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88C" w:rsidRDefault="00DC288C" w:rsidP="003960C2">
      <w:pPr>
        <w:tabs>
          <w:tab w:val="left" w:pos="975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</w:pPr>
    </w:p>
    <w:p w:rsidR="00DC288C" w:rsidRDefault="003960C2" w:rsidP="003960C2">
      <w:pPr>
        <w:tabs>
          <w:tab w:val="left" w:pos="975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3CC7CD2" wp14:editId="06DD700A">
            <wp:extent cx="9180830" cy="6615598"/>
            <wp:effectExtent l="0" t="0" r="1270" b="0"/>
            <wp:docPr id="2" name="Рисунок 2" descr="C:\Users\Admin\Desktop\2017-07-11 б\б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7-07-11 б\б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830" cy="661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C2" w:rsidRDefault="003960C2" w:rsidP="003960C2">
      <w:pPr>
        <w:tabs>
          <w:tab w:val="left" w:pos="975"/>
        </w:tabs>
        <w:suppressAutoHyphens/>
        <w:spacing w:after="0" w:line="240" w:lineRule="auto"/>
        <w:ind w:left="-1134" w:firstLine="1134"/>
        <w:jc w:val="right"/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</w:p>
    <w:p w:rsidR="003960C2" w:rsidRDefault="003960C2" w:rsidP="003960C2">
      <w:pPr>
        <w:tabs>
          <w:tab w:val="left" w:pos="975"/>
        </w:tabs>
        <w:suppressAutoHyphens/>
        <w:spacing w:after="0" w:line="240" w:lineRule="auto"/>
        <w:ind w:left="-1134" w:firstLine="1134"/>
        <w:jc w:val="right"/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</w:p>
    <w:p w:rsidR="003960C2" w:rsidRDefault="003960C2" w:rsidP="003960C2">
      <w:pPr>
        <w:tabs>
          <w:tab w:val="left" w:pos="975"/>
        </w:tabs>
        <w:suppressAutoHyphens/>
        <w:spacing w:after="0" w:line="240" w:lineRule="auto"/>
        <w:ind w:left="-1134" w:firstLine="1134"/>
        <w:jc w:val="right"/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</w:p>
    <w:p w:rsidR="003960C2" w:rsidRDefault="003960C2" w:rsidP="003960C2">
      <w:pPr>
        <w:tabs>
          <w:tab w:val="left" w:pos="975"/>
        </w:tabs>
        <w:suppressAutoHyphens/>
        <w:spacing w:after="0" w:line="240" w:lineRule="auto"/>
        <w:ind w:left="-1134" w:firstLine="1134"/>
        <w:jc w:val="right"/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</w:p>
    <w:p w:rsidR="003960C2" w:rsidRDefault="003960C2" w:rsidP="003960C2">
      <w:pPr>
        <w:tabs>
          <w:tab w:val="left" w:pos="975"/>
        </w:tabs>
        <w:suppressAutoHyphens/>
        <w:spacing w:after="0" w:line="240" w:lineRule="auto"/>
        <w:ind w:left="-1134" w:firstLine="1134"/>
        <w:jc w:val="right"/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  <w:bookmarkStart w:id="0" w:name="_GoBack"/>
      <w:bookmarkEnd w:id="0"/>
    </w:p>
    <w:p w:rsidR="003960C2" w:rsidRDefault="003960C2" w:rsidP="003960C2">
      <w:pPr>
        <w:tabs>
          <w:tab w:val="left" w:pos="975"/>
        </w:tabs>
        <w:suppressAutoHyphens/>
        <w:spacing w:after="0" w:line="240" w:lineRule="auto"/>
        <w:ind w:left="-1134" w:firstLine="1134"/>
        <w:jc w:val="right"/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</w:p>
    <w:p w:rsidR="003960C2" w:rsidRDefault="003960C2" w:rsidP="003960C2">
      <w:pPr>
        <w:tabs>
          <w:tab w:val="left" w:pos="975"/>
        </w:tabs>
        <w:suppressAutoHyphens/>
        <w:spacing w:after="0" w:line="240" w:lineRule="auto"/>
        <w:ind w:left="-1134" w:firstLine="1134"/>
        <w:jc w:val="right"/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</w:p>
    <w:tbl>
      <w:tblPr>
        <w:tblW w:w="15450" w:type="dxa"/>
        <w:tblInd w:w="-1026" w:type="dxa"/>
        <w:tblLayout w:type="fixed"/>
        <w:tblLook w:val="0000" w:firstRow="0" w:lastRow="0" w:firstColumn="0" w:lastColumn="0" w:noHBand="0" w:noVBand="0"/>
      </w:tblPr>
      <w:tblGrid>
        <w:gridCol w:w="992"/>
        <w:gridCol w:w="3402"/>
        <w:gridCol w:w="11056"/>
      </w:tblGrid>
      <w:tr w:rsidR="00FB374F" w:rsidRPr="0073479C" w:rsidTr="0073479C">
        <w:trPr>
          <w:trHeight w:val="24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74F" w:rsidRPr="0073479C" w:rsidRDefault="00FB374F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3402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FB374F" w:rsidRPr="0073479C" w:rsidRDefault="00FB374F" w:rsidP="008B00D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74F" w:rsidRPr="0073479C" w:rsidRDefault="00FB374F" w:rsidP="00354ACF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Рудницкая</w:t>
            </w:r>
            <w:proofErr w:type="spellEnd"/>
            <w:r w:rsidR="004C0F4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В. Н. Математика: 3 </w:t>
            </w: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класс: учебник для учащихся общеобразовательных учреждений в 2-ух частях. Ч.1 / В. Н.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Рудницкая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Е. Э.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Кочурова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О. А.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Рыдзе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 – М.: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Вентана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-Граф, 2012. Ч.2. / В. Н.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Руд</w:t>
            </w:r>
            <w:r w:rsidR="004C0F4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ницкая</w:t>
            </w:r>
            <w:proofErr w:type="spellEnd"/>
            <w:r w:rsidR="004C0F4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 – М.: </w:t>
            </w:r>
            <w:proofErr w:type="spellStart"/>
            <w:r w:rsidR="004C0F4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Вентана</w:t>
            </w:r>
            <w:proofErr w:type="spellEnd"/>
            <w:r w:rsidR="004C0F4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-Граф, 2016</w:t>
            </w:r>
            <w:r w:rsidR="00556A19"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г.</w:t>
            </w:r>
          </w:p>
        </w:tc>
      </w:tr>
      <w:tr w:rsidR="00FB374F" w:rsidRPr="0073479C" w:rsidTr="0073479C">
        <w:trPr>
          <w:trHeight w:val="24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74F" w:rsidRPr="0073479C" w:rsidRDefault="00FB374F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340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74F" w:rsidRPr="0073479C" w:rsidRDefault="00FB374F" w:rsidP="008B00D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74F" w:rsidRPr="0073479C" w:rsidRDefault="00556A19" w:rsidP="00354ACF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Рудницкая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В. Н. Математика:</w:t>
            </w:r>
            <w:r w:rsidR="004C0F4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4</w:t>
            </w: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класс: учебник для учащихся общеобразовательных учреждений в 2-ух частях. Ч.1 / В. Н.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Рудницкая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Е. Э.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Кочурова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О. А.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Рыдзе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 – М.: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Вентана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-Граф, 2012. Ч.2. / В. Н.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Рудницкая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 – М.: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Вентана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-Граф, 2015 г.</w:t>
            </w:r>
          </w:p>
        </w:tc>
      </w:tr>
      <w:tr w:rsidR="00FB374F" w:rsidRPr="0073479C" w:rsidTr="0073479C">
        <w:trPr>
          <w:trHeight w:val="24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74F" w:rsidRPr="0073479C" w:rsidRDefault="00FB374F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8B00D6" w:rsidRPr="0073479C" w:rsidRDefault="008B00D6" w:rsidP="008B00D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8B00D6" w:rsidRPr="0073479C" w:rsidRDefault="008B00D6" w:rsidP="008B00D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8B00D6" w:rsidRPr="0073479C" w:rsidRDefault="008B00D6" w:rsidP="008B00D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FB374F" w:rsidRPr="0073479C" w:rsidRDefault="00FB374F" w:rsidP="008B00D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  <w:t>Окружающий мир</w:t>
            </w: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74F" w:rsidRPr="0073479C" w:rsidRDefault="00FB374F" w:rsidP="00354ACF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Виноградова Н. Ф. Окружающий мир: 1 класс: учебник для учащихся общеобразовательных учреждений в 2-ух частях. – М.: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Вентана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-Граф, 2014</w:t>
            </w:r>
            <w:r w:rsidR="00412B0C"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г</w:t>
            </w:r>
          </w:p>
        </w:tc>
      </w:tr>
      <w:tr w:rsidR="00FB374F" w:rsidRPr="0073479C" w:rsidTr="0073479C">
        <w:trPr>
          <w:trHeight w:val="24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74F" w:rsidRPr="0073479C" w:rsidRDefault="00FB374F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374F" w:rsidRPr="0073479C" w:rsidRDefault="00FB374F" w:rsidP="008B00D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74F" w:rsidRPr="0073479C" w:rsidRDefault="00FB374F" w:rsidP="00354ACF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Виноградова Н. Ф. Окружающий мир: 2 класс: учебник для учащихся общеобразовательных учреждений в 2-ух частях. – М.: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Вентана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-Граф, 2013</w:t>
            </w:r>
            <w:r w:rsidR="00D3013E"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г.</w:t>
            </w:r>
          </w:p>
        </w:tc>
      </w:tr>
      <w:tr w:rsidR="00FB374F" w:rsidRPr="0073479C" w:rsidTr="0073479C">
        <w:trPr>
          <w:trHeight w:val="24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74F" w:rsidRPr="0073479C" w:rsidRDefault="00FB374F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340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374F" w:rsidRPr="0073479C" w:rsidRDefault="00FB374F" w:rsidP="008B00D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74F" w:rsidRPr="0073479C" w:rsidRDefault="00FB374F" w:rsidP="00354ACF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Виноградова Н. Ф. Окружающий мир: 3 класс: учебник для учащихся общеобразовательных учреждений в 2-ух </w:t>
            </w:r>
            <w:r w:rsidR="004C0F4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частях. – М.: </w:t>
            </w:r>
            <w:proofErr w:type="spellStart"/>
            <w:r w:rsidR="004C0F4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Вентана</w:t>
            </w:r>
            <w:proofErr w:type="spellEnd"/>
            <w:r w:rsidR="004C0F4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-Граф, 2016 </w:t>
            </w: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г.</w:t>
            </w:r>
          </w:p>
        </w:tc>
      </w:tr>
      <w:tr w:rsidR="00FB374F" w:rsidRPr="0073479C" w:rsidTr="0073479C">
        <w:trPr>
          <w:trHeight w:val="24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74F" w:rsidRPr="0073479C" w:rsidRDefault="00FB374F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340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74F" w:rsidRPr="0073479C" w:rsidRDefault="00FB374F" w:rsidP="008B00D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74F" w:rsidRPr="0073479C" w:rsidRDefault="00556A19" w:rsidP="00556A1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Виноградова Н. Ф. Окружающий мир: 4 класс: учебник для учащихся общеобразовательных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организацийв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2-ух </w:t>
            </w:r>
            <w:proofErr w:type="gramStart"/>
            <w:r w:rsidR="00D3013E"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частях</w:t>
            </w:r>
            <w:proofErr w:type="gramEnd"/>
            <w:r w:rsidR="00D3013E"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 – М.: </w:t>
            </w:r>
            <w:proofErr w:type="spellStart"/>
            <w:r w:rsidR="00D3013E"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Вентана</w:t>
            </w:r>
            <w:proofErr w:type="spellEnd"/>
            <w:r w:rsidR="00D3013E"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-Граф, 2015 </w:t>
            </w: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г.</w:t>
            </w:r>
          </w:p>
        </w:tc>
      </w:tr>
      <w:tr w:rsidR="00FB374F" w:rsidRPr="0073479C" w:rsidTr="0073479C">
        <w:trPr>
          <w:trHeight w:val="24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74F" w:rsidRPr="0073479C" w:rsidRDefault="00FB374F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8B00D6" w:rsidRPr="0073479C" w:rsidRDefault="008B00D6" w:rsidP="008B00D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8B00D6" w:rsidRPr="0073479C" w:rsidRDefault="008B00D6" w:rsidP="008B00D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8B00D6" w:rsidRPr="0073479C" w:rsidRDefault="008B00D6" w:rsidP="008B00D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8B00D6" w:rsidRPr="0073479C" w:rsidRDefault="008B00D6" w:rsidP="008B00D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FB374F" w:rsidRPr="0073479C" w:rsidRDefault="00FB374F" w:rsidP="008B00D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  <w:t>Музыка</w:t>
            </w: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74F" w:rsidRPr="0073479C" w:rsidRDefault="00FB374F" w:rsidP="00354ACF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Е. Д. Критская, Г. П. Сергеева, Т. С. </w:t>
            </w:r>
            <w:proofErr w:type="spellStart"/>
            <w:r w:rsidR="004C0F4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Шмагина</w:t>
            </w:r>
            <w:proofErr w:type="spellEnd"/>
            <w:r w:rsidR="004C0F4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 Музыка: учебник</w:t>
            </w: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для учащихся 1 класса. М.: Просвещение, 2012.</w:t>
            </w:r>
          </w:p>
        </w:tc>
      </w:tr>
      <w:tr w:rsidR="00FB374F" w:rsidRPr="0073479C" w:rsidTr="0073479C">
        <w:trPr>
          <w:trHeight w:val="24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74F" w:rsidRPr="0073479C" w:rsidRDefault="00FB374F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374F" w:rsidRPr="0073479C" w:rsidRDefault="00FB374F" w:rsidP="008B00D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74F" w:rsidRPr="0073479C" w:rsidRDefault="00FB374F" w:rsidP="008541D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Е.Д.</w:t>
            </w:r>
            <w:r w:rsidR="005749CF"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Критская, Г.П.</w:t>
            </w:r>
            <w:r w:rsidR="005749CF"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Сергеева. «Музыка» - учебник для учащихся 2 класса начальной школы. Рекомендовано Министерством образования и науки РФ. 2-е издание. М</w:t>
            </w:r>
            <w:proofErr w:type="gram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,: </w:t>
            </w:r>
            <w:proofErr w:type="gram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Просвещение, 2012</w:t>
            </w:r>
            <w:r w:rsidR="000740E6"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г.</w:t>
            </w:r>
          </w:p>
        </w:tc>
      </w:tr>
      <w:tr w:rsidR="00FB374F" w:rsidRPr="0073479C" w:rsidTr="0073479C">
        <w:trPr>
          <w:trHeight w:val="24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74F" w:rsidRPr="0073479C" w:rsidRDefault="00FB374F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340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374F" w:rsidRPr="0073479C" w:rsidRDefault="00FB374F" w:rsidP="008B00D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74F" w:rsidRPr="0073479C" w:rsidRDefault="00FB374F" w:rsidP="008541D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Музыка.3 класс: учебник  для</w:t>
            </w:r>
            <w:r w:rsidR="00892ADE"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общеобразоват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 организаций/Е. Д. Критская, Г. П. Сергеева, Т. С.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Шмагина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– М.: Просвещение. 2014.</w:t>
            </w:r>
          </w:p>
        </w:tc>
      </w:tr>
      <w:tr w:rsidR="00FB374F" w:rsidRPr="0073479C" w:rsidTr="0073479C">
        <w:trPr>
          <w:trHeight w:val="24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74F" w:rsidRPr="0073479C" w:rsidRDefault="00FB374F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340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74F" w:rsidRPr="0073479C" w:rsidRDefault="00FB374F" w:rsidP="008B00D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74F" w:rsidRPr="0073479C" w:rsidRDefault="0001722F" w:rsidP="00354ACF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Музыка. 4 класс: учебник  для </w:t>
            </w:r>
            <w:r w:rsidR="00892ADE"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общеобразоват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 организаций/Е. Д. Критская, Г. П. Сергеева, Т. С.</w:t>
            </w:r>
            <w:r w:rsidR="004C0F4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4C0F4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Шмагина</w:t>
            </w:r>
            <w:proofErr w:type="spellEnd"/>
            <w:r w:rsidR="004C0F4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– М.: Просвещение. 2014</w:t>
            </w: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</w:tr>
      <w:tr w:rsidR="00FB374F" w:rsidRPr="0073479C" w:rsidTr="0073479C">
        <w:trPr>
          <w:trHeight w:val="24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74F" w:rsidRPr="0073479C" w:rsidRDefault="00FB374F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8B00D6" w:rsidRPr="0073479C" w:rsidRDefault="008B00D6" w:rsidP="008B00D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8B00D6" w:rsidRPr="0073479C" w:rsidRDefault="008B00D6" w:rsidP="008B00D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FB374F" w:rsidRPr="0073479C" w:rsidRDefault="00FB374F" w:rsidP="008B00D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  <w:t>Изобразительное искусство</w:t>
            </w: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74F" w:rsidRPr="0073479C" w:rsidRDefault="00FB374F" w:rsidP="00354ACF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Неменская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Л. А. Искусство и ты: Ты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изображаещь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украшаешь,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строищь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: учебник для 1 класса начальной школы; под редакцией Б. М.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Неменского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 М.: Просвещение, 2012 г.</w:t>
            </w:r>
          </w:p>
        </w:tc>
      </w:tr>
      <w:tr w:rsidR="00FB374F" w:rsidRPr="0073479C" w:rsidTr="0073479C">
        <w:trPr>
          <w:trHeight w:val="24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74F" w:rsidRPr="0073479C" w:rsidRDefault="00FB374F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374F" w:rsidRPr="0073479C" w:rsidRDefault="00FB374F" w:rsidP="008B00D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74F" w:rsidRPr="0073479C" w:rsidRDefault="00FB374F" w:rsidP="00354ACF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«Искусство и ты»  Учебник для 2 класса.  Е.И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Коротеева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под </w:t>
            </w:r>
            <w:proofErr w:type="spellStart"/>
            <w:proofErr w:type="gram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ред</w:t>
            </w:r>
            <w:proofErr w:type="spellEnd"/>
            <w:proofErr w:type="gram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Б.М.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Неменского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Москва «Просвещение». 2014</w:t>
            </w:r>
            <w:r w:rsidR="005749CF"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г.</w:t>
            </w:r>
          </w:p>
        </w:tc>
      </w:tr>
      <w:tr w:rsidR="00FB374F" w:rsidRPr="0073479C" w:rsidTr="0073479C">
        <w:trPr>
          <w:trHeight w:val="24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74F" w:rsidRPr="0073479C" w:rsidRDefault="00FB374F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340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374F" w:rsidRPr="0073479C" w:rsidRDefault="00FB374F" w:rsidP="008B00D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74F" w:rsidRPr="0073479C" w:rsidRDefault="00FB374F" w:rsidP="00354ACF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Изобразительное искусство. Искусство вокруг нас. 3 класс: учеб. Для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образоват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 Организаций/ Н.А. Горяева, Л.А.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Неменская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А.С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Питерскихи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др.; под </w:t>
            </w:r>
            <w:proofErr w:type="spellStart"/>
            <w:proofErr w:type="gram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ред</w:t>
            </w:r>
            <w:proofErr w:type="spellEnd"/>
            <w:proofErr w:type="gram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Б.М.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Неменского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– 4-е изд.-М.: Просвещение, 2014.)</w:t>
            </w:r>
          </w:p>
        </w:tc>
      </w:tr>
      <w:tr w:rsidR="00FB374F" w:rsidRPr="0073479C" w:rsidTr="0073479C">
        <w:trPr>
          <w:trHeight w:val="24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74F" w:rsidRPr="0073479C" w:rsidRDefault="00FB374F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340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74F" w:rsidRPr="0073479C" w:rsidRDefault="00FB374F" w:rsidP="008B00D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74F" w:rsidRPr="0073479C" w:rsidRDefault="00FB374F" w:rsidP="00354ACF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Изобразительное искусство: каждый народ - художник</w:t>
            </w:r>
            <w:proofErr w:type="gram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  <w:proofErr w:type="gram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gram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</w:t>
            </w:r>
            <w:proofErr w:type="gram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чебник для 4 класса общеобразовательных  учреждений/  Л. А.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Неменская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под редакцией Б. М.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</w:t>
            </w:r>
            <w:r w:rsidR="004C0F4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менского</w:t>
            </w:r>
            <w:proofErr w:type="spellEnd"/>
            <w:r w:rsidR="004C0F4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- М.: Просвещение, 2014</w:t>
            </w: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</w:tr>
      <w:tr w:rsidR="00FB374F" w:rsidRPr="0073479C" w:rsidTr="0073479C">
        <w:trPr>
          <w:trHeight w:val="24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74F" w:rsidRPr="0073479C" w:rsidRDefault="00FB374F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1</w:t>
            </w: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8B00D6" w:rsidRPr="0073479C" w:rsidRDefault="008B00D6" w:rsidP="008B00D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8B00D6" w:rsidRPr="0073479C" w:rsidRDefault="008B00D6" w:rsidP="008B00D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8B00D6" w:rsidRPr="0073479C" w:rsidRDefault="008B00D6" w:rsidP="008B00D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FB374F" w:rsidRPr="0073479C" w:rsidRDefault="00FB374F" w:rsidP="008B00D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  <w:r w:rsidRPr="007347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  <w:t>Технология</w:t>
            </w: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74F" w:rsidRPr="0073479C" w:rsidRDefault="00FB374F" w:rsidP="00354ACF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Технология: 1 класс: учебник для учащихся 1 класса общеобразовательных учреждений/Е. А.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Лутцева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 – М.: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Вентана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-Граф, 2014.</w:t>
            </w:r>
          </w:p>
        </w:tc>
      </w:tr>
      <w:tr w:rsidR="00FB374F" w:rsidRPr="0073479C" w:rsidTr="0073479C">
        <w:trPr>
          <w:trHeight w:val="24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74F" w:rsidRPr="0073479C" w:rsidRDefault="00FB374F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374F" w:rsidRPr="0073479C" w:rsidRDefault="00FB374F" w:rsidP="008B00D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74F" w:rsidRPr="0073479C" w:rsidRDefault="00FB374F" w:rsidP="00354ACF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Технология: 2 класс: учебник для учащихся 2 класса общеобразовательных учреждений/Е. А.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Лутцева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 – М.: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Вентана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-Граф, 2013.</w:t>
            </w:r>
          </w:p>
        </w:tc>
      </w:tr>
      <w:tr w:rsidR="00FB374F" w:rsidRPr="0073479C" w:rsidTr="0073479C">
        <w:trPr>
          <w:trHeight w:val="24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74F" w:rsidRPr="0073479C" w:rsidRDefault="00FB374F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340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374F" w:rsidRPr="0073479C" w:rsidRDefault="00FB374F" w:rsidP="008B00D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74F" w:rsidRPr="0073479C" w:rsidRDefault="00FB374F" w:rsidP="00354ACF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Технология: 3 класс: учебник для учащихся 3 класса общеобразовательных учреждений/Е. А.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Лутцева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 – М.: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Вентана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-Граф, 2013.</w:t>
            </w:r>
          </w:p>
        </w:tc>
      </w:tr>
      <w:tr w:rsidR="00FB374F" w:rsidRPr="0073479C" w:rsidTr="0073479C">
        <w:trPr>
          <w:trHeight w:val="24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74F" w:rsidRPr="0073479C" w:rsidRDefault="00FB374F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340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74F" w:rsidRPr="0073479C" w:rsidRDefault="00FB374F" w:rsidP="008B00D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74F" w:rsidRPr="0073479C" w:rsidRDefault="00712866" w:rsidP="0001722F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Технология: 3 класс: учебник для учащихся 3 класса общеобразовательных учреждений/Е. А.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утцева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 – М.: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Вентана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-Граф, 2015</w:t>
            </w: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</w:tr>
      <w:tr w:rsidR="00FB374F" w:rsidRPr="0073479C" w:rsidTr="0073479C">
        <w:trPr>
          <w:trHeight w:val="24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74F" w:rsidRPr="0073479C" w:rsidRDefault="00FB374F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8B00D6" w:rsidRPr="0073479C" w:rsidRDefault="008B00D6" w:rsidP="008B00D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FB374F" w:rsidRPr="0073479C" w:rsidRDefault="00FB374F" w:rsidP="008B00D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  <w:r w:rsidRPr="007347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  <w:t>Физическая культура</w:t>
            </w: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74F" w:rsidRPr="0073479C" w:rsidRDefault="00FB374F" w:rsidP="005749CF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Физическая культура: учебник для</w:t>
            </w:r>
            <w:r w:rsidR="005749CF"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общеобразовательных учреждений</w:t>
            </w:r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1-4 кл. нач.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шк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. /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В.И.Лях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– М.: просвещение, 2012</w:t>
            </w:r>
          </w:p>
        </w:tc>
      </w:tr>
      <w:tr w:rsidR="00FB374F" w:rsidRPr="0073479C" w:rsidTr="0073479C">
        <w:trPr>
          <w:trHeight w:val="24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74F" w:rsidRPr="0073479C" w:rsidRDefault="00FB374F" w:rsidP="004439E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374F" w:rsidRPr="0073479C" w:rsidRDefault="00FB374F" w:rsidP="008B00D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74F" w:rsidRPr="0073479C" w:rsidRDefault="00FB374F" w:rsidP="005749CF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Физическая культура: учебник </w:t>
            </w:r>
            <w:r w:rsidR="005749CF"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для общеобразовательных учреждений </w:t>
            </w:r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1-4 кл. нач.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шк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. /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В.И.Лях</w:t>
            </w:r>
            <w:proofErr w:type="spellEnd"/>
            <w:r w:rsidR="00CE45C7"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– М.: просвещение, 2012</w:t>
            </w:r>
          </w:p>
        </w:tc>
      </w:tr>
      <w:tr w:rsidR="00FB374F" w:rsidRPr="0073479C" w:rsidTr="0073479C">
        <w:trPr>
          <w:trHeight w:val="24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74F" w:rsidRPr="0073479C" w:rsidRDefault="00FB374F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340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374F" w:rsidRPr="0073479C" w:rsidRDefault="00FB374F" w:rsidP="008B00D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74F" w:rsidRPr="0073479C" w:rsidRDefault="00FB374F" w:rsidP="005749CF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Физическая культура: учебник для </w:t>
            </w:r>
            <w:r w:rsidR="005749CF"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общеобразовательных учреждений </w:t>
            </w:r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1-4 кл. нач.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шк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. /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В.И.Лях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– М.: просвещение, 2012</w:t>
            </w:r>
          </w:p>
        </w:tc>
      </w:tr>
      <w:tr w:rsidR="00FB374F" w:rsidRPr="0073479C" w:rsidTr="0073479C">
        <w:trPr>
          <w:trHeight w:val="24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74F" w:rsidRPr="0073479C" w:rsidRDefault="00FB374F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340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74F" w:rsidRPr="0073479C" w:rsidRDefault="00FB374F" w:rsidP="008B00D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74F" w:rsidRPr="0073479C" w:rsidRDefault="00FB374F" w:rsidP="005749CF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Физическая культура: учебник для </w:t>
            </w:r>
            <w:r w:rsidR="005749CF"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общеобразовательных учреждений </w:t>
            </w:r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1-4 кл. нач.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шк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. /</w:t>
            </w:r>
            <w:r w:rsidR="00680522"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680522"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В.И.Лях</w:t>
            </w:r>
            <w:proofErr w:type="spellEnd"/>
            <w:r w:rsidR="00680522"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– М.: просвещение, 2012</w:t>
            </w:r>
          </w:p>
        </w:tc>
      </w:tr>
      <w:tr w:rsidR="004439E8" w:rsidRPr="0073479C" w:rsidTr="0073479C">
        <w:trPr>
          <w:trHeight w:val="24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39E8" w:rsidRPr="0073479C" w:rsidRDefault="004439E8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</w:t>
            </w:r>
          </w:p>
          <w:p w:rsidR="004439E8" w:rsidRPr="0073479C" w:rsidRDefault="004439E8" w:rsidP="004439E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39E8" w:rsidRPr="0073479C" w:rsidRDefault="004439E8" w:rsidP="008B00D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  <w:r w:rsidRPr="007347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  <w:t>Основы религиозных культур и светской этики</w:t>
            </w: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9E8" w:rsidRPr="0073479C" w:rsidRDefault="004439E8" w:rsidP="00354ACF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А. В. Кураев основы религиозных культур и светской этики «Основы православной культуры». 4-5 классы. Учебное пособие для общеобразовательных учреждений М., Просвещение. 2010.</w:t>
            </w:r>
          </w:p>
        </w:tc>
      </w:tr>
      <w:tr w:rsidR="00DC288C" w:rsidRPr="0073479C" w:rsidTr="0073479C">
        <w:trPr>
          <w:trHeight w:val="241"/>
        </w:trPr>
        <w:tc>
          <w:tcPr>
            <w:tcW w:w="1545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C288C" w:rsidRPr="0073479C" w:rsidRDefault="005749CF" w:rsidP="00DC288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4</w:t>
            </w:r>
            <w:r w:rsidR="0010759F" w:rsidRPr="007347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специальный  (</w:t>
            </w:r>
            <w:r w:rsidR="00DC288C" w:rsidRPr="007347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коррекционный) класс </w:t>
            </w:r>
            <w:r w:rsidR="00DC288C" w:rsidRPr="007347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zh-CN"/>
              </w:rPr>
              <w:t>VIII</w:t>
            </w:r>
            <w:r w:rsidR="00DC288C" w:rsidRPr="007347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вида</w:t>
            </w:r>
          </w:p>
        </w:tc>
      </w:tr>
      <w:tr w:rsidR="00140A15" w:rsidRPr="0073479C" w:rsidTr="0073479C">
        <w:trPr>
          <w:trHeight w:val="241"/>
        </w:trPr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40A15" w:rsidRPr="0073479C" w:rsidRDefault="005749CF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</w:t>
            </w:r>
            <w:r w:rsidR="00140A15"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gramStart"/>
            <w:r w:rsidR="00140A15"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с(</w:t>
            </w:r>
            <w:proofErr w:type="gramEnd"/>
            <w:r w:rsidR="00140A15"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к) к </w:t>
            </w:r>
            <w:r w:rsidR="00140A15" w:rsidRPr="0073479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VIII</w:t>
            </w:r>
            <w:r w:rsidR="00140A15"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вида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0A15" w:rsidRPr="0073479C" w:rsidRDefault="00140A15" w:rsidP="008B00D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Письмо и развитие речи </w:t>
            </w: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0A15" w:rsidRPr="0073479C" w:rsidRDefault="005749CF" w:rsidP="005749CF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А.К. Аксёнова Русский язык Учебник для 4</w:t>
            </w:r>
            <w:r w:rsidR="00140A15"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класса специальных (коррекционных) образовательных учреждений </w:t>
            </w:r>
            <w:r w:rsidR="00140A15" w:rsidRPr="0073479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VIII</w:t>
            </w:r>
            <w:r w:rsidR="00140A15"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вида /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А.К.Аксёнова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Н.Г.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Галунчикова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 Москва « Просвещение» 2007</w:t>
            </w:r>
          </w:p>
        </w:tc>
      </w:tr>
      <w:tr w:rsidR="00140A15" w:rsidRPr="0073479C" w:rsidTr="0073479C">
        <w:trPr>
          <w:trHeight w:val="241"/>
        </w:trPr>
        <w:tc>
          <w:tcPr>
            <w:tcW w:w="99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140A15" w:rsidRPr="0073479C" w:rsidRDefault="00140A15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0A15" w:rsidRPr="0073479C" w:rsidRDefault="00140A15" w:rsidP="008B00D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>Математика</w:t>
            </w: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0A15" w:rsidRPr="0073479C" w:rsidRDefault="00AE6913" w:rsidP="005749CF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Перова М.Н. Математика: учеб. Для 4 кл. спец</w:t>
            </w:r>
            <w:proofErr w:type="gram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.(</w:t>
            </w:r>
            <w:proofErr w:type="spellStart"/>
            <w:proofErr w:type="gram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коррек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.) образовате</w:t>
            </w:r>
            <w:r w:rsidR="003D063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л</w:t>
            </w: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ьных учреждений </w:t>
            </w: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VIII</w:t>
            </w: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в/ М</w:t>
            </w:r>
            <w:r w:rsidR="003D063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.Н. Перова. М. Просвещение, 2007</w:t>
            </w:r>
          </w:p>
        </w:tc>
      </w:tr>
      <w:tr w:rsidR="00140A15" w:rsidRPr="0073479C" w:rsidTr="0073479C">
        <w:trPr>
          <w:trHeight w:val="241"/>
        </w:trPr>
        <w:tc>
          <w:tcPr>
            <w:tcW w:w="99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140A15" w:rsidRPr="0073479C" w:rsidRDefault="00140A15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0A15" w:rsidRPr="0073479C" w:rsidRDefault="00140A15" w:rsidP="008B00D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>Чтение и развитие речи</w:t>
            </w: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0A15" w:rsidRPr="0073479C" w:rsidRDefault="003D0635" w:rsidP="003D0635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Чтения Учебник для 4</w:t>
            </w:r>
            <w:r w:rsidR="00140A15"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класса </w:t>
            </w: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специальных (коррекционных) образовательных учреждений </w:t>
            </w: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VIII</w:t>
            </w: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вида 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Смирнова З.Н., Гусева Г.М</w:t>
            </w: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 Москва «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Просвещение» 2005</w:t>
            </w:r>
          </w:p>
        </w:tc>
      </w:tr>
      <w:tr w:rsidR="005749CF" w:rsidRPr="0073479C" w:rsidTr="0073479C">
        <w:trPr>
          <w:trHeight w:val="241"/>
        </w:trPr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9CF" w:rsidRPr="0073479C" w:rsidRDefault="005749CF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9CF" w:rsidRPr="0073479C" w:rsidRDefault="00892ADE" w:rsidP="008B00D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Развитие </w:t>
            </w:r>
            <w:r w:rsidR="00B108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>речи на основе предметов и явлений окружающей действительности</w:t>
            </w: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9CF" w:rsidRPr="0073479C" w:rsidRDefault="00147122" w:rsidP="00354ACF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Худенко Е.Д., Терехова И.А. Знакомство с окружающим миром: Учебник для специальных (коррекционных) школ  </w:t>
            </w: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VIII</w:t>
            </w: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в 4 класс</w:t>
            </w:r>
            <w:r w:rsidR="00FE096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М: АРКТИ, 2006</w:t>
            </w:r>
          </w:p>
        </w:tc>
      </w:tr>
    </w:tbl>
    <w:p w:rsidR="00FB374F" w:rsidRDefault="00FB374F" w:rsidP="00354ACF">
      <w:pPr>
        <w:widowControl w:val="0"/>
        <w:suppressAutoHyphens/>
        <w:autoSpaceDE w:val="0"/>
        <w:spacing w:after="120" w:line="240" w:lineRule="auto"/>
        <w:ind w:firstLine="720"/>
        <w:jc w:val="center"/>
        <w:rPr>
          <w:rFonts w:ascii="Arial" w:eastAsia="Times New Roman" w:hAnsi="Arial" w:cs="Arial"/>
          <w:b/>
          <w:bCs/>
          <w:i/>
          <w:color w:val="FF0000"/>
          <w:lang w:eastAsia="zh-CN"/>
        </w:rPr>
      </w:pPr>
    </w:p>
    <w:p w:rsidR="00354ACF" w:rsidRPr="00BE22C4" w:rsidRDefault="005C74E8" w:rsidP="00354ACF">
      <w:pPr>
        <w:widowControl w:val="0"/>
        <w:suppressAutoHyphens/>
        <w:autoSpaceDE w:val="0"/>
        <w:spacing w:after="12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BE22C4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Основное общее образование </w:t>
      </w:r>
    </w:p>
    <w:tbl>
      <w:tblPr>
        <w:tblW w:w="15451" w:type="dxa"/>
        <w:tblInd w:w="-1026" w:type="dxa"/>
        <w:tblLayout w:type="fixed"/>
        <w:tblLook w:val="0000" w:firstRow="0" w:lastRow="0" w:firstColumn="0" w:lastColumn="0" w:noHBand="0" w:noVBand="0"/>
      </w:tblPr>
      <w:tblGrid>
        <w:gridCol w:w="992"/>
        <w:gridCol w:w="3970"/>
        <w:gridCol w:w="10489"/>
      </w:tblGrid>
      <w:tr w:rsidR="00354ACF" w:rsidRPr="0073479C" w:rsidTr="0073479C">
        <w:trPr>
          <w:cantSplit/>
          <w:trHeight w:val="26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4ACF" w:rsidRPr="0073479C" w:rsidRDefault="00354ACF" w:rsidP="00354ACF">
            <w:pPr>
              <w:suppressAutoHyphens/>
              <w:spacing w:after="0" w:line="240" w:lineRule="auto"/>
              <w:ind w:left="-45" w:firstLine="4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Классы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4ACF" w:rsidRPr="0073479C" w:rsidRDefault="005C74E8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Предмет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ACF" w:rsidRPr="0073479C" w:rsidRDefault="008541DE" w:rsidP="0073479C">
            <w:pPr>
              <w:suppressAutoHyphens/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Учебник</w:t>
            </w:r>
          </w:p>
        </w:tc>
      </w:tr>
      <w:tr w:rsidR="00FB374F" w:rsidRPr="0073479C" w:rsidTr="0073479C">
        <w:trPr>
          <w:trHeight w:val="108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74F" w:rsidRPr="0073479C" w:rsidRDefault="00FB374F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397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2415C" w:rsidRPr="0073479C" w:rsidRDefault="00D2415C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D2415C" w:rsidRPr="0073479C" w:rsidRDefault="00D2415C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D2415C" w:rsidRPr="0073479C" w:rsidRDefault="00D2415C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D2415C" w:rsidRPr="0073479C" w:rsidRDefault="00D2415C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D2415C" w:rsidRPr="0073479C" w:rsidRDefault="00D2415C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FB374F" w:rsidRPr="0073479C" w:rsidRDefault="00FB374F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>Р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  <w:t>усский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  <w:t xml:space="preserve"> язык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74F" w:rsidRPr="0073479C" w:rsidRDefault="00ED3FAF" w:rsidP="00354ACF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Русский язык. 5 класс. Учебник для общеобраз</w:t>
            </w:r>
            <w:r w:rsidR="001E3140"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овательных организаций в 2 ч. (</w:t>
            </w: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Т.А.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Ладыженская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М.Т. баранов, Л.А.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Тростенцова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и др.</w:t>
            </w:r>
            <w:proofErr w:type="gram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;</w:t>
            </w:r>
            <w:proofErr w:type="gram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научный редактор Н.М</w:t>
            </w:r>
            <w:r w:rsidR="0006646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 </w:t>
            </w:r>
            <w:proofErr w:type="spellStart"/>
            <w:r w:rsidR="0006646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Шанский</w:t>
            </w:r>
            <w:proofErr w:type="spellEnd"/>
            <w:r w:rsidR="0006646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) М.: Просвещение, 2016</w:t>
            </w: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</w:p>
        </w:tc>
      </w:tr>
      <w:tr w:rsidR="00FB374F" w:rsidRPr="0073479C" w:rsidTr="0073479C">
        <w:trPr>
          <w:trHeight w:val="612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74F" w:rsidRPr="0073479C" w:rsidRDefault="00FB374F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397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374F" w:rsidRPr="0073479C" w:rsidRDefault="00FB374F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74F" w:rsidRPr="0073479C" w:rsidRDefault="00FB374F" w:rsidP="00354ACF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B374F" w:rsidRPr="0073479C" w:rsidTr="0073479C">
        <w:trPr>
          <w:trHeight w:val="108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74F" w:rsidRPr="0073479C" w:rsidRDefault="00FB374F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7</w:t>
            </w:r>
          </w:p>
        </w:tc>
        <w:tc>
          <w:tcPr>
            <w:tcW w:w="397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374F" w:rsidRPr="0073479C" w:rsidRDefault="00FB374F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74F" w:rsidRPr="0073479C" w:rsidRDefault="00FB374F" w:rsidP="00354ACF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Львова С.И. Русский язык . 7 класс. В 3 ч.: учеб. для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общеобразоват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 учреждений/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С.И.Львова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, .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АВ</w:t>
            </w:r>
            <w:proofErr w:type="gram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.Л</w:t>
            </w:r>
            <w:proofErr w:type="gram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ьвов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 – 6-е</w:t>
            </w:r>
            <w:r w:rsidR="00ED3FAF"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изд., </w:t>
            </w:r>
            <w:proofErr w:type="spellStart"/>
            <w:r w:rsidR="00ED3FAF"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испр</w:t>
            </w:r>
            <w:proofErr w:type="spellEnd"/>
            <w:r w:rsidR="00ED3FAF"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.- М.: Мнемозина,2012</w:t>
            </w:r>
          </w:p>
        </w:tc>
      </w:tr>
      <w:tr w:rsidR="00FB374F" w:rsidRPr="0073479C" w:rsidTr="0073479C">
        <w:trPr>
          <w:trHeight w:val="108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74F" w:rsidRPr="0073479C" w:rsidRDefault="00FB374F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8</w:t>
            </w:r>
          </w:p>
        </w:tc>
        <w:tc>
          <w:tcPr>
            <w:tcW w:w="397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374F" w:rsidRPr="0073479C" w:rsidRDefault="00FB374F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74F" w:rsidRPr="0073479C" w:rsidRDefault="00FB374F" w:rsidP="00354ACF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Львова С.И. Русский язык . 8 класс. В 3 ч.: учеб. для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общеобразоват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 учреждений/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С.И.Львова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, .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АВ</w:t>
            </w:r>
            <w:proofErr w:type="gram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.Л</w:t>
            </w:r>
            <w:proofErr w:type="gram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ьвов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 – 6-е</w:t>
            </w:r>
            <w:r w:rsidR="00ED3FAF"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изд., </w:t>
            </w:r>
            <w:proofErr w:type="spellStart"/>
            <w:r w:rsidR="00ED3FAF"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испр</w:t>
            </w:r>
            <w:proofErr w:type="spellEnd"/>
            <w:r w:rsidR="00ED3FAF"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.- М.: Мнемозина,2012</w:t>
            </w:r>
          </w:p>
        </w:tc>
      </w:tr>
      <w:tr w:rsidR="00FB374F" w:rsidRPr="0073479C" w:rsidTr="0073479C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74F" w:rsidRPr="0073479C" w:rsidRDefault="00FB374F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397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74F" w:rsidRPr="0073479C" w:rsidRDefault="00FB374F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74F" w:rsidRPr="0073479C" w:rsidRDefault="00FB374F" w:rsidP="00354ACF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Львова С.И. Русский язык . 8 класс. В 3 ч.: учеб. для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общеобразоват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 учреждений/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С.И.Львова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, .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АВ</w:t>
            </w:r>
            <w:proofErr w:type="gram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.Л</w:t>
            </w:r>
            <w:proofErr w:type="gram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ьвов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 – 6-е</w:t>
            </w:r>
            <w:r w:rsidR="00ED3FAF"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изд., </w:t>
            </w:r>
            <w:proofErr w:type="spellStart"/>
            <w:r w:rsidR="00ED3FAF"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испр</w:t>
            </w:r>
            <w:proofErr w:type="spellEnd"/>
            <w:r w:rsidR="00ED3FAF"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.- М.: Мнемозина,2013</w:t>
            </w:r>
          </w:p>
        </w:tc>
      </w:tr>
      <w:tr w:rsidR="00FB374F" w:rsidRPr="0073479C" w:rsidTr="0073479C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74F" w:rsidRPr="0073479C" w:rsidRDefault="00FB374F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397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2415C" w:rsidRPr="0073479C" w:rsidRDefault="00D2415C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D2415C" w:rsidRPr="0073479C" w:rsidRDefault="00D2415C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D2415C" w:rsidRPr="0073479C" w:rsidRDefault="00D2415C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D2415C" w:rsidRPr="0073479C" w:rsidRDefault="00D2415C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D2415C" w:rsidRPr="0073479C" w:rsidRDefault="00D2415C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FB374F" w:rsidRPr="0073479C" w:rsidRDefault="00FB374F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  <w:t>Литература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74F" w:rsidRPr="0073479C" w:rsidRDefault="00FB374F" w:rsidP="00354ACF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Литература: 5 класс: учебник для учащихся общеобразовательных организаций: в 2 ч./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Г.В.Москвин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Н.Н.Пуряева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Е.Л.Ерохина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 – 2 –е изд.,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</w:t>
            </w:r>
            <w:r w:rsidR="0036172A"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ерераб</w:t>
            </w:r>
            <w:proofErr w:type="spellEnd"/>
            <w:r w:rsidR="0036172A"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.-М.: </w:t>
            </w:r>
            <w:proofErr w:type="spellStart"/>
            <w:r w:rsidR="0036172A"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Вентаана</w:t>
            </w:r>
            <w:proofErr w:type="spellEnd"/>
            <w:r w:rsidR="0036172A"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– Граф,2012</w:t>
            </w: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</w:tr>
      <w:tr w:rsidR="00FB374F" w:rsidRPr="0073479C" w:rsidTr="0073479C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74F" w:rsidRPr="0073479C" w:rsidRDefault="00FB374F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397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374F" w:rsidRPr="0073479C" w:rsidRDefault="00FB374F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74F" w:rsidRPr="0073479C" w:rsidRDefault="00FB374F" w:rsidP="00354ACF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Литература: 6 класс: учебник для учащихся общеобразовательных организаций: в 2 ч./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Г.В.Москвин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Н.Н.Пуряева</w:t>
            </w:r>
            <w:proofErr w:type="gram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,Е</w:t>
            </w:r>
            <w:proofErr w:type="gram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.Л.Ерохина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 – 2 –е изд.,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перераб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.-М.: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Вентаана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– Граф,2014.</w:t>
            </w:r>
          </w:p>
        </w:tc>
      </w:tr>
      <w:tr w:rsidR="00FB374F" w:rsidRPr="0073479C" w:rsidTr="0073479C">
        <w:trPr>
          <w:trHeight w:val="45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74F" w:rsidRPr="0073479C" w:rsidRDefault="00FB374F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397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374F" w:rsidRPr="0073479C" w:rsidRDefault="00FB374F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74F" w:rsidRPr="0073479C" w:rsidRDefault="0036172A" w:rsidP="008541DE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Литература: 7 класс: учебник для учащихся общеобразовательных организаций: в 2 ч./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Г.В.Москвин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Н.Н.Пуряева</w:t>
            </w:r>
            <w:proofErr w:type="gram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,Е</w:t>
            </w:r>
            <w:proofErr w:type="gram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.Л.Ерохина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 – 2 –е изд.,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перераб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.-М.: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Вентаана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– Граф,2015.</w:t>
            </w:r>
          </w:p>
        </w:tc>
      </w:tr>
      <w:tr w:rsidR="00066465" w:rsidRPr="0073479C" w:rsidTr="0073479C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397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6465" w:rsidRPr="0073479C" w:rsidRDefault="00066465" w:rsidP="00783BAC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Литература: 7 класс: учебник для учащихся общеобразовательных организаций: в 2 ч./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Г.В.Москвин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Н.Н.Пуряева</w:t>
            </w:r>
            <w:proofErr w:type="gram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,Е</w:t>
            </w:r>
            <w:proofErr w:type="gram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.Л.Ерохина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 – 2 –е изд.,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ерераб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.-М.: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Вентаана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– Граф,2016</w:t>
            </w: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</w:tr>
      <w:tr w:rsidR="00066465" w:rsidRPr="0073479C" w:rsidTr="0073479C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397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6465" w:rsidRPr="0073479C" w:rsidRDefault="00066465" w:rsidP="00FB374F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Литература. 9 кл. В 2 ч. Учеб</w:t>
            </w:r>
            <w:proofErr w:type="gram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.-</w:t>
            </w:r>
            <w:proofErr w:type="gram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хрестоматия для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общеобразоват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 учреждений/авт.-сост.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Т.Ф.Курдюмова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.-М.: Дрофа,2009</w:t>
            </w:r>
          </w:p>
        </w:tc>
      </w:tr>
      <w:tr w:rsidR="00066465" w:rsidRPr="0073479C" w:rsidTr="0073479C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397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  <w:t>Немецкий язык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6465" w:rsidRPr="0073479C" w:rsidRDefault="00066465" w:rsidP="00FB374F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Немецкий язык. 5 кл.: учебник для общеобразовательных учреждений/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И.Л.Бим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Л.И.Рыжова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М.:Просвещение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, 2013.</w:t>
            </w:r>
          </w:p>
        </w:tc>
      </w:tr>
      <w:tr w:rsidR="00066465" w:rsidRPr="0073479C" w:rsidTr="0073479C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397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6465" w:rsidRPr="0073479C" w:rsidRDefault="00066465" w:rsidP="003857C3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Немецкий язык: 6 кл.: учебник для  общеобразовательных организаций  с приложением на электронном носителе/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И.Л.Бим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Л.В.Садомова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 М.: Просвещение, 2014</w:t>
            </w:r>
          </w:p>
        </w:tc>
      </w:tr>
      <w:tr w:rsidR="00066465" w:rsidRPr="0073479C" w:rsidTr="0073479C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397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6465" w:rsidRPr="0073479C" w:rsidRDefault="00066465" w:rsidP="00FB374F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Немецкий язык:7 кл.: учебник для общеобразовательных учреждений/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И.Л.Бим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Л.В.Садомова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  М: Просвещение, 2012</w:t>
            </w:r>
          </w:p>
        </w:tc>
      </w:tr>
      <w:tr w:rsidR="00066465" w:rsidRPr="0073479C" w:rsidTr="0073479C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397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6465" w:rsidRPr="0073479C" w:rsidRDefault="00066465" w:rsidP="00FB374F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Немецкий язык: 8 кл.: учебник для общеобразовательных учреждений/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И.Л.Бим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Л.В.Садомова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– 11-е изд.- М.: Просвещение, 2012</w:t>
            </w:r>
          </w:p>
        </w:tc>
      </w:tr>
      <w:tr w:rsidR="00066465" w:rsidRPr="0073479C" w:rsidTr="0073479C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397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6465" w:rsidRPr="0073479C" w:rsidRDefault="00066465" w:rsidP="00FB374F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Бим И.Л.. Немецкий язык: шаги 5.учебник для 9 кл. общеобразовательных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учреждений</w:t>
            </w:r>
            <w:proofErr w:type="gram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.И</w:t>
            </w:r>
            <w:proofErr w:type="gram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.Л.Бим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Л.В.Садомова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, 8-е изд. М.:   Просвещение, 2010</w:t>
            </w:r>
          </w:p>
        </w:tc>
      </w:tr>
      <w:tr w:rsidR="00066465" w:rsidRPr="0073479C" w:rsidTr="0073479C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397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  <w:r w:rsidRPr="007347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  <w:t>Математика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6465" w:rsidRPr="0073479C" w:rsidRDefault="00066465" w:rsidP="00FB374F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Математика. 5 класс: учебник для общеобразовательных учреждений/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Г.В.Дорофеев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И.В.Шарыгин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С.Б.Суворова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и др.; под редакцией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Г.В.Дорофеева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И.В.Шарыгина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 Москва. Просвещение, 2013.</w:t>
            </w:r>
          </w:p>
        </w:tc>
      </w:tr>
      <w:tr w:rsidR="00066465" w:rsidRPr="0073479C" w:rsidTr="0073479C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397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6465" w:rsidRPr="0073479C" w:rsidRDefault="00066465" w:rsidP="00FB374F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Математика</w:t>
            </w:r>
            <w:proofErr w:type="gram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.У</w:t>
            </w:r>
            <w:proofErr w:type="gram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чебник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для 6 класса общеобразовательных учреждений/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Г.В.Дорофеев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И.В.Шарыгин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С.Б.Суворова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и др.; под редакцией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Г.В.Дорофеева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И.В.Шарыгина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 Москва. Просвещение, 2014.</w:t>
            </w:r>
          </w:p>
        </w:tc>
      </w:tr>
      <w:tr w:rsidR="00066465" w:rsidRPr="0073479C" w:rsidTr="0073479C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066465" w:rsidRPr="0073479C" w:rsidRDefault="00066465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397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  <w:r w:rsidRPr="007347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  <w:lastRenderedPageBreak/>
              <w:t>Алгебра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6465" w:rsidRPr="0073479C" w:rsidRDefault="00066465" w:rsidP="00FB374F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 xml:space="preserve">Алгебра. Учебник для 7 класса общеобразовательных учреждений /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Г.В.Дорофеев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С.Б.Суворова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и др.; под редакцией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Г.В.Дорофеева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 – М.: Просвещение, 2014 г.</w:t>
            </w:r>
          </w:p>
        </w:tc>
      </w:tr>
      <w:tr w:rsidR="00066465" w:rsidRPr="0073479C" w:rsidTr="0073479C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8</w:t>
            </w:r>
          </w:p>
        </w:tc>
        <w:tc>
          <w:tcPr>
            <w:tcW w:w="397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6465" w:rsidRPr="0073479C" w:rsidRDefault="00066465" w:rsidP="00FB374F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Алгебра. Учебник для 8 класса общеобразовательных учреждений /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Г.В.Дорофеев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С.Б.Суворова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и др.; под редакцией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Г.В.Дорофеева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 – М.: Просвещение, 2010 г.</w:t>
            </w:r>
          </w:p>
        </w:tc>
      </w:tr>
      <w:tr w:rsidR="00066465" w:rsidRPr="0073479C" w:rsidTr="0073479C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9</w:t>
            </w:r>
          </w:p>
        </w:tc>
        <w:tc>
          <w:tcPr>
            <w:tcW w:w="397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6465" w:rsidRPr="0073479C" w:rsidRDefault="00066465" w:rsidP="00FB374F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Алгебра. Учебник для 9 класса общеобразовательных учреждений /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Г.В.Дорофеев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С.Б.Суворова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и др.; под редакцией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Г.В.Дорофеева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 – М.: Просвещение, 2010 г.</w:t>
            </w:r>
          </w:p>
        </w:tc>
      </w:tr>
      <w:tr w:rsidR="00066465" w:rsidRPr="0073479C" w:rsidTr="0073479C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7-9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  <w:r w:rsidRPr="007347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  <w:t>Геометрия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6465" w:rsidRPr="0073479C" w:rsidRDefault="00066465" w:rsidP="00FB374F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Геометрия, 7-9: учебник для общеобразовательных организаций с приложением на электронном носителе/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Л.С.Атанасян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В.Ф.Бутузов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, и др.- М.: Просвещение, 2014.</w:t>
            </w:r>
          </w:p>
        </w:tc>
      </w:tr>
      <w:tr w:rsidR="00066465" w:rsidRPr="0073479C" w:rsidTr="0073479C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397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>Информатика/</w:t>
            </w:r>
          </w:p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  <w:r w:rsidRPr="007347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  <w:t>Информатика и ИКТ</w:t>
            </w:r>
          </w:p>
        </w:tc>
        <w:tc>
          <w:tcPr>
            <w:tcW w:w="104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66465" w:rsidRPr="0073479C" w:rsidRDefault="00066465" w:rsidP="00FB374F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Босова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Л.Л. 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Босова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А.Ю. Информатика: Учебник для 7 класса – 2-е изд. –  М.: БИНОМ. Лаборатория знаний, 2015.</w:t>
            </w:r>
          </w:p>
        </w:tc>
      </w:tr>
      <w:tr w:rsidR="00066465" w:rsidRPr="0073479C" w:rsidTr="0073479C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397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66465" w:rsidRPr="0073479C" w:rsidRDefault="00066465" w:rsidP="00FB374F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66465" w:rsidRPr="0073479C" w:rsidTr="0073479C">
        <w:trPr>
          <w:trHeight w:val="84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397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6465" w:rsidRPr="0073479C" w:rsidRDefault="00066465" w:rsidP="00FB374F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66465" w:rsidRPr="0073479C" w:rsidTr="0073479C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397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6465" w:rsidRPr="0073479C" w:rsidRDefault="00066465" w:rsidP="00FB374F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06646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Босова</w:t>
            </w:r>
            <w:proofErr w:type="spellEnd"/>
            <w:r w:rsidRPr="0006646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Л.Л.  </w:t>
            </w:r>
            <w:proofErr w:type="spellStart"/>
            <w:r w:rsidRPr="0006646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Босова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А.Ю. Информатика: Учебник для 8</w:t>
            </w:r>
            <w:r w:rsidRPr="0006646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класса – 2-е изд. –  М.: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БИНОМ. Лаборатория знаний, 2016</w:t>
            </w:r>
            <w:r w:rsidRPr="0006646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</w:tr>
      <w:tr w:rsidR="00066465" w:rsidRPr="0073479C" w:rsidTr="0073479C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397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6465" w:rsidRPr="0073479C" w:rsidRDefault="00066465" w:rsidP="00FB374F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Босова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Л.Л.,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Босова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А. Ю. </w:t>
            </w:r>
            <w:r w:rsidRPr="00734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«Информатика и ИКТ.  Базовый курс» учебник для 9 класса, в 2 ч. – 2-е изд.,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испр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. – М.: БИНОМ. Лаборатория знаний, 2013</w:t>
            </w:r>
          </w:p>
        </w:tc>
      </w:tr>
      <w:tr w:rsidR="00066465" w:rsidRPr="0073479C" w:rsidTr="0073479C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397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  <w:r w:rsidRPr="007347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  <w:t>История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6465" w:rsidRPr="0073479C" w:rsidRDefault="00066465" w:rsidP="00FE096C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Михайловский Ф.А. Всеобщая история. История древнего мира </w:t>
            </w:r>
            <w:proofErr w:type="gram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:у</w:t>
            </w:r>
            <w:proofErr w:type="gram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чебник для 5 класса общеобразовательных учреждений. -М.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:ООО «Русское слово-учебник,2015</w:t>
            </w:r>
          </w:p>
        </w:tc>
      </w:tr>
      <w:tr w:rsidR="00066465" w:rsidRPr="0073479C" w:rsidTr="0073479C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397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6465" w:rsidRPr="0073479C" w:rsidRDefault="00066465" w:rsidP="00FB37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Бойцов М.А.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Шукуров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Р.М.История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Средних веков: Европа и остальной мир</w:t>
            </w:r>
            <w:proofErr w:type="gram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</w:t>
            </w:r>
            <w:proofErr w:type="gram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Учебник для 6 кл. М. «Русское слово»2014</w:t>
            </w:r>
          </w:p>
          <w:p w:rsidR="00066465" w:rsidRPr="0073479C" w:rsidRDefault="00066465" w:rsidP="00FB374F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Пчелов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Е.В..История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России с древнейших времен до конца </w:t>
            </w:r>
            <w:proofErr w:type="gram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XVI</w:t>
            </w:r>
            <w:proofErr w:type="gram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века,6 кл. м «Русское слово» 2012 (Инновационная школа)</w:t>
            </w:r>
          </w:p>
        </w:tc>
      </w:tr>
      <w:tr w:rsidR="00066465" w:rsidRPr="0073479C" w:rsidTr="0073479C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397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6465" w:rsidRPr="0073479C" w:rsidRDefault="00066465" w:rsidP="00FB37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Дмитриева О.В. Всеобщая история. История Нового времени. Конец</w:t>
            </w:r>
            <w:proofErr w:type="gram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XV</w:t>
            </w:r>
            <w:proofErr w:type="gram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</w:t>
            </w: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XVIII</w:t>
            </w: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век. М. «Русское слово»2014 </w:t>
            </w:r>
          </w:p>
          <w:p w:rsidR="00066465" w:rsidRPr="0073479C" w:rsidRDefault="00066465" w:rsidP="0069213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Пчелов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Е.В. История России.</w:t>
            </w: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XVII</w:t>
            </w: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</w:t>
            </w: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XVIII</w:t>
            </w:r>
            <w:proofErr w:type="gram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век</w:t>
            </w:r>
            <w:proofErr w:type="gram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 М.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«Русское слово» 2015</w:t>
            </w:r>
          </w:p>
        </w:tc>
      </w:tr>
      <w:tr w:rsidR="00066465" w:rsidRPr="0073479C" w:rsidTr="0073479C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397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6465" w:rsidRPr="0073479C" w:rsidRDefault="00066465" w:rsidP="00FB37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Загладин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Н.В.Всеобщая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история. История Нового времени </w:t>
            </w: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XIX</w:t>
            </w: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-нач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 </w:t>
            </w: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XX</w:t>
            </w: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в.М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«Русское слово»2013. </w:t>
            </w:r>
          </w:p>
          <w:p w:rsidR="00066465" w:rsidRPr="0073479C" w:rsidRDefault="00066465" w:rsidP="00FB37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Сахаров А.Н. Боханов А.Н. История России. </w:t>
            </w: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XIX</w:t>
            </w: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 М. «Русское слово» 2011</w:t>
            </w:r>
          </w:p>
        </w:tc>
      </w:tr>
      <w:tr w:rsidR="00066465" w:rsidRPr="0073479C" w:rsidTr="0073479C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397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6465" w:rsidRPr="0073479C" w:rsidRDefault="00066465" w:rsidP="00FB37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Загладин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Н.В.Всеобщая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история, Новейшая история.</w:t>
            </w:r>
            <w:proofErr w:type="gram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XX</w:t>
            </w:r>
            <w:proofErr w:type="gram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век М. «Русское слово»2011. </w:t>
            </w:r>
          </w:p>
          <w:p w:rsidR="00066465" w:rsidRPr="0073479C" w:rsidRDefault="00066465" w:rsidP="00FB37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Загладин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Н.В.(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отв</w:t>
            </w:r>
            <w:proofErr w:type="gram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.р</w:t>
            </w:r>
            <w:proofErr w:type="gram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едактор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)История России </w:t>
            </w: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XX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век.М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 «Русское слово»2014</w:t>
            </w:r>
          </w:p>
        </w:tc>
      </w:tr>
      <w:tr w:rsidR="00066465" w:rsidRPr="0073479C" w:rsidTr="0073479C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397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  <w:r w:rsidRPr="007347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  <w:t>Обществознание</w:t>
            </w:r>
          </w:p>
        </w:tc>
        <w:tc>
          <w:tcPr>
            <w:tcW w:w="104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66465" w:rsidRPr="0073479C" w:rsidRDefault="00066465" w:rsidP="00FB37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Кравченко А.И. Обществознание: учебник 6 класса общеобразовательных учреждений/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А.И.Кравченко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gram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–М</w:t>
            </w:r>
            <w:proofErr w:type="gram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.: ООО «Русское слово-учебник», 2013-(ФГОС. </w:t>
            </w:r>
            <w:proofErr w:type="gram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Инновационная школа).</w:t>
            </w:r>
            <w:proofErr w:type="gramEnd"/>
          </w:p>
        </w:tc>
      </w:tr>
      <w:tr w:rsidR="00066465" w:rsidRPr="0073479C" w:rsidTr="0073479C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397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6465" w:rsidRPr="0073479C" w:rsidRDefault="00066465" w:rsidP="00FB37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66465" w:rsidRPr="0073479C" w:rsidTr="0073479C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397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6465" w:rsidRPr="0073479C" w:rsidRDefault="00066465" w:rsidP="00FB37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Кравченко А.И. Певцова Е.А. Обществознание: учебник для 7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кл.М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 «Русское слово»2014</w:t>
            </w:r>
          </w:p>
        </w:tc>
      </w:tr>
      <w:tr w:rsidR="00066465" w:rsidRPr="0073479C" w:rsidTr="0073479C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397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6465" w:rsidRPr="0073479C" w:rsidRDefault="00066465" w:rsidP="0006646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Кравченко А.И. Обществознание: учебник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для 8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кл.М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 «Русское слово» 2016</w:t>
            </w:r>
          </w:p>
        </w:tc>
      </w:tr>
      <w:tr w:rsidR="00066465" w:rsidRPr="0073479C" w:rsidTr="0073479C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397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6465" w:rsidRPr="0073479C" w:rsidRDefault="00066465" w:rsidP="00FB37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Кравченко А.И. Певцова Е.А. Обществознание: учебник для 9кл.М. «Русское слово»2013</w:t>
            </w:r>
          </w:p>
        </w:tc>
      </w:tr>
      <w:tr w:rsidR="00066465" w:rsidRPr="0073479C" w:rsidTr="0073479C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397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  <w:r w:rsidRPr="007347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  <w:t>География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6465" w:rsidRPr="0073479C" w:rsidRDefault="00066465" w:rsidP="00FB37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География. Землеведение. 5-6 кл.: учеб. Для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общеобразоват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 Учреждений/ В. П. Дронов, Л.Е. Савельева . – 2-е </w:t>
            </w:r>
            <w:proofErr w:type="spellStart"/>
            <w:proofErr w:type="gram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изд</w:t>
            </w:r>
            <w:proofErr w:type="spellEnd"/>
            <w:proofErr w:type="gram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– М.: Дрофа, 2013</w:t>
            </w:r>
          </w:p>
        </w:tc>
      </w:tr>
      <w:tr w:rsidR="00066465" w:rsidRPr="0073479C" w:rsidTr="0073479C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397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6465" w:rsidRPr="0073479C" w:rsidRDefault="00066465" w:rsidP="00FB37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География. Землеведение. 5-6 кл.: учеб. Для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общеобразоват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 Учреждений/ В. П. Дронов, Л.Е. Савельева . – 2-е </w:t>
            </w:r>
            <w:proofErr w:type="spellStart"/>
            <w:proofErr w:type="gram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изд</w:t>
            </w:r>
            <w:proofErr w:type="spellEnd"/>
            <w:proofErr w:type="gram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– М.: Дрофа, 2013</w:t>
            </w:r>
          </w:p>
        </w:tc>
      </w:tr>
      <w:tr w:rsidR="00066465" w:rsidRPr="0073479C" w:rsidTr="0073479C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7</w:t>
            </w:r>
          </w:p>
        </w:tc>
        <w:tc>
          <w:tcPr>
            <w:tcW w:w="397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6465" w:rsidRPr="0073479C" w:rsidRDefault="00066465" w:rsidP="00FB37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Душина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И. В.,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Коринская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В.А.,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Щенев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В. А.  География</w:t>
            </w:r>
            <w:proofErr w:type="gram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.. </w:t>
            </w:r>
            <w:proofErr w:type="gram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Материки, океаны, народы и страны, 7 кл., учебника для общеобразовательных учреждений  М., Дрофа, 2014</w:t>
            </w:r>
          </w:p>
        </w:tc>
      </w:tr>
      <w:tr w:rsidR="00066465" w:rsidRPr="0073479C" w:rsidTr="0073479C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397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6465" w:rsidRPr="0073479C" w:rsidRDefault="00066465" w:rsidP="00FB37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Дронов В. П., Баринова И. И., Ром В.Я.,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Лобжанидзе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А. А.. География России. Природа. Население. Хозяй</w:t>
            </w:r>
            <w:r w:rsidR="00BC32A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ство. 8 класс. – М.: Дрофа, 2015</w:t>
            </w:r>
          </w:p>
        </w:tc>
      </w:tr>
      <w:tr w:rsidR="00066465" w:rsidRPr="0073479C" w:rsidTr="0073479C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397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6465" w:rsidRPr="0073479C" w:rsidRDefault="00066465" w:rsidP="0007525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Баринова И. И</w:t>
            </w:r>
          </w:p>
          <w:p w:rsidR="00066465" w:rsidRPr="0073479C" w:rsidRDefault="00066465" w:rsidP="0007525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Дронов В. П. Ром В.Я. География России. Хозяйство и географ</w:t>
            </w:r>
            <w:r w:rsidR="00BC32A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ические районы – М.: Дрофа, 2014</w:t>
            </w:r>
          </w:p>
        </w:tc>
      </w:tr>
      <w:tr w:rsidR="00066465" w:rsidRPr="0073479C" w:rsidTr="0073479C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397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  <w:r w:rsidRPr="007347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  <w:t>Биология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6465" w:rsidRPr="0073479C" w:rsidRDefault="00066465" w:rsidP="00FB37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Плешаков А.А. Сонин Н.И. Биология. Введение в биологию. 5 кл.: учеб</w:t>
            </w:r>
            <w:proofErr w:type="gram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  <w:proofErr w:type="gram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gram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</w:t>
            </w:r>
            <w:proofErr w:type="gram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ля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общеобразоват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 учреждений – М.: Дрофа, 2013.</w:t>
            </w:r>
          </w:p>
        </w:tc>
      </w:tr>
      <w:tr w:rsidR="00066465" w:rsidRPr="0073479C" w:rsidTr="0073479C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397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6465" w:rsidRPr="0073479C" w:rsidRDefault="00066465" w:rsidP="0007525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Н.И. Сонин, В.И. Сонина </w:t>
            </w:r>
          </w:p>
          <w:p w:rsidR="00066465" w:rsidRPr="0073479C" w:rsidRDefault="00066465" w:rsidP="0007525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Биология: Живой организм. 6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кл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  <w:proofErr w:type="gram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:у</w:t>
            </w:r>
            <w:proofErr w:type="gram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чебник. – М.: Дрофа, 2014.</w:t>
            </w:r>
          </w:p>
        </w:tc>
      </w:tr>
      <w:tr w:rsidR="00066465" w:rsidRPr="0073479C" w:rsidTr="0073479C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397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6465" w:rsidRPr="0073479C" w:rsidRDefault="00066465" w:rsidP="006A2D6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Н.И. Сонин, В.Б. Захаров, Биология. Многообразие живых организмов. 7 класс: М.: Дрофа, 2015</w:t>
            </w:r>
          </w:p>
        </w:tc>
      </w:tr>
      <w:tr w:rsidR="00066465" w:rsidRPr="0073479C" w:rsidTr="0073479C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397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0738" w:rsidRPr="0073479C" w:rsidRDefault="00066465" w:rsidP="0034073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Н.И. Сонин, </w:t>
            </w:r>
            <w:r w:rsidR="003407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В.Б. Захаров Биология. Многообразие</w:t>
            </w:r>
          </w:p>
          <w:p w:rsidR="00066465" w:rsidRPr="0073479C" w:rsidRDefault="00066465" w:rsidP="0007525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66465" w:rsidRPr="0073479C" w:rsidTr="0073479C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397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6465" w:rsidRPr="0073479C" w:rsidRDefault="00066465" w:rsidP="0007525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С.Г.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Мамонттв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, В.Б. Захаров, И.Б. Агафонова, Н.И. Сонин</w:t>
            </w:r>
          </w:p>
          <w:p w:rsidR="00066465" w:rsidRPr="0073479C" w:rsidRDefault="00066465" w:rsidP="0007525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Биология. Общие закономерности. 9 кл учеб</w:t>
            </w:r>
            <w:proofErr w:type="gram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  <w:proofErr w:type="gram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gram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</w:t>
            </w:r>
            <w:proofErr w:type="gram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ля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общеобразоват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 учреждений – М.: Дрофа, 2009</w:t>
            </w:r>
          </w:p>
        </w:tc>
      </w:tr>
      <w:tr w:rsidR="00066465" w:rsidRPr="0073479C" w:rsidTr="0073479C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397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66465" w:rsidRPr="0073479C" w:rsidRDefault="00066465" w:rsidP="008541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  <w:r w:rsidRPr="007347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  <w:t>Физика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6465" w:rsidRPr="0073479C" w:rsidRDefault="00066465" w:rsidP="0007525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В.Перышкин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 Физика. 7 кл.</w:t>
            </w:r>
            <w:proofErr w:type="gram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:</w:t>
            </w:r>
            <w:proofErr w:type="gram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Учеб. Для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общеобразоват</w:t>
            </w:r>
            <w:proofErr w:type="gram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.у</w:t>
            </w:r>
            <w:proofErr w:type="gram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чеб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 заведений. – М.: Дрофа, 2009 г.</w:t>
            </w:r>
          </w:p>
        </w:tc>
      </w:tr>
      <w:tr w:rsidR="00066465" w:rsidRPr="0073479C" w:rsidTr="0073479C">
        <w:trPr>
          <w:trHeight w:val="28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397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6465" w:rsidRPr="0073479C" w:rsidRDefault="00066465" w:rsidP="008541D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А.В.Перышкин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 Физика. 8 кл.</w:t>
            </w:r>
            <w:proofErr w:type="gram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:</w:t>
            </w:r>
            <w:proofErr w:type="gram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Учеб. Для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общеобразоват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 учеб</w:t>
            </w:r>
            <w:proofErr w:type="gram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  <w:proofErr w:type="gram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gram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</w:t>
            </w:r>
            <w:proofErr w:type="gram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аведений. – М.: Дрофа, 2010 г.</w:t>
            </w:r>
          </w:p>
        </w:tc>
      </w:tr>
      <w:tr w:rsidR="00066465" w:rsidRPr="0073479C" w:rsidTr="0073479C">
        <w:trPr>
          <w:trHeight w:val="418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397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6465" w:rsidRPr="0073479C" w:rsidRDefault="00066465" w:rsidP="0007525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А.В.Перышкин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Е.М.Гутник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  Физика. 9 кл.</w:t>
            </w:r>
            <w:proofErr w:type="gram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:</w:t>
            </w:r>
            <w:proofErr w:type="gram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Учеб. Для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общеобразоват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 учеб</w:t>
            </w:r>
            <w:proofErr w:type="gram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  <w:proofErr w:type="gram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gram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</w:t>
            </w:r>
            <w:proofErr w:type="gram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аведений. – М.: Дрофа, 2012 г.</w:t>
            </w:r>
          </w:p>
        </w:tc>
      </w:tr>
      <w:tr w:rsidR="00066465" w:rsidRPr="0073479C" w:rsidTr="0073479C">
        <w:trPr>
          <w:trHeight w:val="562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66465" w:rsidRPr="0073479C" w:rsidRDefault="00066465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397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  <w:r w:rsidRPr="007347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  <w:t>Химия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66465" w:rsidRPr="0073479C" w:rsidRDefault="00066465" w:rsidP="000752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О.С.Габриелян</w:t>
            </w:r>
            <w:proofErr w:type="spellEnd"/>
            <w:r w:rsidR="00B653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Химия. 8 класс: Учебник навигатор</w:t>
            </w: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-       </w:t>
            </w:r>
          </w:p>
          <w:p w:rsidR="00066465" w:rsidRPr="0073479C" w:rsidRDefault="00B653AE" w:rsidP="0007525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 5-е издание, стереотипное – М.: Дрофа, 2017</w:t>
            </w:r>
          </w:p>
        </w:tc>
      </w:tr>
      <w:tr w:rsidR="00066465" w:rsidRPr="0073479C" w:rsidTr="0073479C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397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6465" w:rsidRPr="0073479C" w:rsidRDefault="00066465" w:rsidP="000752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О.С.Габриелян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Химия. 9 класс: учебник дл</w:t>
            </w:r>
            <w:r w:rsidR="00B653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proofErr w:type="gramStart"/>
            <w:r w:rsidR="00B653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     </w:t>
            </w:r>
          </w:p>
          <w:p w:rsidR="00066465" w:rsidRPr="0073479C" w:rsidRDefault="00066465" w:rsidP="0007525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 11-е издание</w:t>
            </w:r>
            <w:r w:rsidR="00B653A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, исправленное – М.: Дрофа, 2014</w:t>
            </w:r>
          </w:p>
        </w:tc>
      </w:tr>
      <w:tr w:rsidR="00066465" w:rsidRPr="0073479C" w:rsidTr="0073479C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397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  <w:r w:rsidRPr="007347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  <w:t>Изобразительное искусство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6465" w:rsidRPr="0073479C" w:rsidRDefault="00066465" w:rsidP="008541D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Горяева  Н. А. Изобразительное искусство. Декоративно – прикладное искусство в жизни человека. 5 класс: учеб</w:t>
            </w:r>
            <w:proofErr w:type="gram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  <w:proofErr w:type="gram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gram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</w:t>
            </w:r>
            <w:proofErr w:type="gram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ля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общеобразоваторганизаций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 прил. На эл. носителе/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Н.А.Горяева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 О.В. Островская; под ред. Б. М.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Неменского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 4-е изд. - М.: Просвещение, 2014</w:t>
            </w:r>
          </w:p>
        </w:tc>
      </w:tr>
      <w:tr w:rsidR="00066465" w:rsidRPr="0073479C" w:rsidTr="0073479C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397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6465" w:rsidRPr="0073479C" w:rsidRDefault="00066465" w:rsidP="008541D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-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Неменская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Л. А. Изобразительное искусство: искусство в жизни человека. 6 класс: учеб. Для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общеобразоват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 Учреждений / Л.А.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Неменская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; под ред. Б.М.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Неменского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 –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М.:Просвещение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, 2009</w:t>
            </w:r>
          </w:p>
        </w:tc>
      </w:tr>
      <w:tr w:rsidR="00066465" w:rsidRPr="0073479C" w:rsidTr="0073479C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397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6465" w:rsidRPr="0073479C" w:rsidRDefault="00066465" w:rsidP="008541DE">
            <w:pPr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Питерских А. С. Изобразительное искусство: дизайн и архитектура в жизни человека. 7-8 классы: учеб. Для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общеобразоват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 Учреждений / А. С. Питерских, Г. Е. Гуров; под ред. Б. М.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Неменского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 – М.: Просвещение, 2009</w:t>
            </w:r>
          </w:p>
        </w:tc>
      </w:tr>
      <w:tr w:rsidR="00066465" w:rsidRPr="0073479C" w:rsidTr="0073479C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397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6465" w:rsidRPr="0073479C" w:rsidRDefault="00066465" w:rsidP="008541D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Питерских А. С. Изобразительное искусство: дизайн и архитектура в жизни человека. 7-8 классы: учеб</w:t>
            </w:r>
            <w:proofErr w:type="gram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  <w:proofErr w:type="gram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gram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</w:t>
            </w:r>
            <w:proofErr w:type="gram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ля 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общеобразоват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 учреждений / А. С. Питерских, Г. Е. Гуров; под ред. Б. М.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Нем</w:t>
            </w:r>
            <w:r w:rsidR="00B653A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енского</w:t>
            </w:r>
            <w:proofErr w:type="spellEnd"/>
            <w:r w:rsidR="00B653A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 – М.: Просвещение, 2009</w:t>
            </w:r>
          </w:p>
        </w:tc>
      </w:tr>
      <w:tr w:rsidR="00066465" w:rsidRPr="0073479C" w:rsidTr="0073479C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397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6465" w:rsidRPr="0073479C" w:rsidRDefault="00066465" w:rsidP="000752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Питерских</w:t>
            </w:r>
            <w:proofErr w:type="gram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А. С Изобразительное искусство. Изобразительное искусство в театре, кино, на телевидении. 8 класс: учеб. Для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общеобразоват</w:t>
            </w:r>
            <w:proofErr w:type="gramStart"/>
            <w:r w:rsidR="00B653A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</w:t>
            </w:r>
            <w:proofErr w:type="gram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рганизаций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/ А.С. Питерских; под ред. Б.М.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Неменского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 – М.: Просвещение, 2013</w:t>
            </w:r>
          </w:p>
        </w:tc>
      </w:tr>
      <w:tr w:rsidR="00066465" w:rsidRPr="0073479C" w:rsidTr="0073479C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5</w:t>
            </w:r>
          </w:p>
        </w:tc>
        <w:tc>
          <w:tcPr>
            <w:tcW w:w="397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  <w:r w:rsidRPr="007347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  <w:t>Музыка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6465" w:rsidRPr="0073479C" w:rsidRDefault="00066465" w:rsidP="000752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Сергеева Г.П. Музыка: 5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кл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.: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учеб</w:t>
            </w:r>
            <w:proofErr w:type="gram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.д</w:t>
            </w:r>
            <w:proofErr w:type="gram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ля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общеобразоват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организаций /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Г.П.Сергеева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Е.Д.Критская._М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.: Просвещение, 2014</w:t>
            </w:r>
          </w:p>
        </w:tc>
      </w:tr>
      <w:tr w:rsidR="00066465" w:rsidRPr="0073479C" w:rsidTr="0073479C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397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6465" w:rsidRPr="0073479C" w:rsidRDefault="00066465" w:rsidP="000752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Сергеева Г.П. Музыка: 6 класс: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учеб</w:t>
            </w:r>
            <w:proofErr w:type="gram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.д</w:t>
            </w:r>
            <w:proofErr w:type="gram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ля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общеобразоват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организаций/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Г.П.Сергеева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Е.Д.Критская._М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.: Просвещение, 2014</w:t>
            </w:r>
          </w:p>
        </w:tc>
      </w:tr>
      <w:tr w:rsidR="00066465" w:rsidRPr="0073479C" w:rsidTr="0073479C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397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6465" w:rsidRPr="0073479C" w:rsidRDefault="00066465" w:rsidP="001E31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Сергеева Г.П. Музыка: 7 кл.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общеобразоват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организаций/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Г.П.Сергеева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Е.Д.Критская._М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.: Просвещение, 2014</w:t>
            </w:r>
          </w:p>
        </w:tc>
      </w:tr>
      <w:tr w:rsidR="00066465" w:rsidRPr="0073479C" w:rsidTr="0073479C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397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6465" w:rsidRPr="0073479C" w:rsidRDefault="00066465" w:rsidP="000752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Сергеева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Г.П.Искусство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8-9 классы.: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учеб</w:t>
            </w:r>
            <w:proofErr w:type="gram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.д</w:t>
            </w:r>
            <w:proofErr w:type="gram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ля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общеобразоват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учреждений/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Г.П.Сергеева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И.Э.Кошекова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Е.Д.Критская._М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.: Просвещение, 2011</w:t>
            </w:r>
          </w:p>
        </w:tc>
      </w:tr>
      <w:tr w:rsidR="00066465" w:rsidRPr="0073479C" w:rsidTr="0073479C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397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6465" w:rsidRPr="0073479C" w:rsidRDefault="00066465" w:rsidP="000752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Сергеева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Г.П.Искусство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8-9 классы.: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учеб</w:t>
            </w:r>
            <w:proofErr w:type="gram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.д</w:t>
            </w:r>
            <w:proofErr w:type="gram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ля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общеобразоват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учреждений/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Г.П.Сергеева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И.Э.Кошекова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Е.Д.Критская._М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.: Просвещение,  2011</w:t>
            </w:r>
          </w:p>
        </w:tc>
      </w:tr>
      <w:tr w:rsidR="00066465" w:rsidRPr="0073479C" w:rsidTr="0073479C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397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  <w:r w:rsidRPr="007347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  <w:t>Физическая культура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6465" w:rsidRPr="0073479C" w:rsidRDefault="00066465" w:rsidP="000752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Физическая культура. 5-7 классы: учеб. Для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общеобразоват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. Организаций / М.Я.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Виленский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, И.М.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Туревский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, Т.Ю.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Торочкова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и </w:t>
            </w:r>
            <w:proofErr w:type="spellStart"/>
            <w:proofErr w:type="gramStart"/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др</w:t>
            </w:r>
            <w:proofErr w:type="spellEnd"/>
            <w:proofErr w:type="gramEnd"/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/; под ред. М.Я.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Виленского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– М.: Просвещение, 2014</w:t>
            </w:r>
          </w:p>
        </w:tc>
      </w:tr>
      <w:tr w:rsidR="00066465" w:rsidRPr="0073479C" w:rsidTr="0073479C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397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6465" w:rsidRPr="0073479C" w:rsidRDefault="00066465" w:rsidP="000752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Физическая культура. 5-7 классы: учеб. Для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общеобразоват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. Организаций / М.Я.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Виленский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, И.М.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Туревский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, Т.Ю.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Торочкова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и </w:t>
            </w:r>
            <w:proofErr w:type="spellStart"/>
            <w:proofErr w:type="gramStart"/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др</w:t>
            </w:r>
            <w:proofErr w:type="spellEnd"/>
            <w:proofErr w:type="gramEnd"/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/; под ред. М.Я.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Виленского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– М.: Просвещение, 2014</w:t>
            </w:r>
          </w:p>
        </w:tc>
      </w:tr>
      <w:tr w:rsidR="00066465" w:rsidRPr="0073479C" w:rsidTr="0073479C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397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6465" w:rsidRPr="0073479C" w:rsidRDefault="00066465" w:rsidP="000752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Физическая культура. 5-7 классы: учеб. Для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общеобразоват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. Организаций / М.Я.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Виленский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, И.М.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Туревский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, Т.Ю.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Торочкова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и </w:t>
            </w:r>
            <w:proofErr w:type="spellStart"/>
            <w:proofErr w:type="gramStart"/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др</w:t>
            </w:r>
            <w:proofErr w:type="spellEnd"/>
            <w:proofErr w:type="gramEnd"/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/; под ред. М.Я.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Виленского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– М.: Просвещение, 2014</w:t>
            </w:r>
          </w:p>
        </w:tc>
      </w:tr>
      <w:tr w:rsidR="00066465" w:rsidRPr="0073479C" w:rsidTr="0073479C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397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6465" w:rsidRPr="0073479C" w:rsidRDefault="00066465" w:rsidP="001E31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Физическая культура. Учебник для учащихся  8-9 классы: учеб</w:t>
            </w:r>
            <w:proofErr w:type="gramStart"/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.</w:t>
            </w:r>
            <w:proofErr w:type="gramEnd"/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</w:t>
            </w:r>
            <w:proofErr w:type="spellStart"/>
            <w:proofErr w:type="gramStart"/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о</w:t>
            </w:r>
            <w:proofErr w:type="gramEnd"/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бщеобразоват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. учреждений/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В.И.Лях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– М.: Просвещение, 2014</w:t>
            </w:r>
          </w:p>
        </w:tc>
      </w:tr>
      <w:tr w:rsidR="00066465" w:rsidRPr="0073479C" w:rsidTr="0073479C">
        <w:trPr>
          <w:trHeight w:val="279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397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6465" w:rsidRPr="0073479C" w:rsidRDefault="00066465" w:rsidP="001E31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Физическая культура. Учебник для учащихся  8-9 классы: учеб</w:t>
            </w:r>
            <w:proofErr w:type="gramStart"/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.</w:t>
            </w:r>
            <w:proofErr w:type="gramEnd"/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</w:t>
            </w:r>
            <w:proofErr w:type="spellStart"/>
            <w:proofErr w:type="gramStart"/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о</w:t>
            </w:r>
            <w:proofErr w:type="gramEnd"/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бщеобразоват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. учреждений/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В.И.Лях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– М.: Просвещение, 2014</w:t>
            </w:r>
          </w:p>
        </w:tc>
      </w:tr>
      <w:tr w:rsidR="00066465" w:rsidRPr="0073479C" w:rsidTr="0073479C">
        <w:trPr>
          <w:trHeight w:val="699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66465" w:rsidRPr="0073479C" w:rsidRDefault="00066465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  <w:r w:rsidRPr="007347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  <w:t>Основы безопасности жизнедеятельности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66465" w:rsidRPr="0073479C" w:rsidRDefault="00066465" w:rsidP="00B653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Основы безопасности жизнедеятельности. 8 кл.:  Учебник для общеобразовательных учреждений</w:t>
            </w:r>
            <w:r w:rsidR="00B653A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\ </w:t>
            </w:r>
            <w:proofErr w:type="spellStart"/>
            <w:r w:rsidR="00B653A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Н.Ф.Виноградо</w:t>
            </w:r>
            <w:proofErr w:type="gramStart"/>
            <w:r w:rsidR="00B653A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</w:t>
            </w:r>
            <w:proofErr w:type="spellEnd"/>
            <w:r w:rsidR="00B653A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–</w:t>
            </w:r>
            <w:proofErr w:type="gramEnd"/>
            <w:r w:rsidR="00B653A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М.: </w:t>
            </w:r>
            <w:proofErr w:type="spellStart"/>
            <w:r w:rsidR="00B653A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Вентана</w:t>
            </w:r>
            <w:proofErr w:type="spellEnd"/>
            <w:r w:rsidR="00B653A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Граф, 2016</w:t>
            </w: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г.</w:t>
            </w:r>
          </w:p>
        </w:tc>
      </w:tr>
      <w:tr w:rsidR="00066465" w:rsidRPr="0073479C" w:rsidTr="0073479C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397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  <w:t>Технология</w:t>
            </w:r>
            <w:r w:rsidRPr="007347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</w:p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6465" w:rsidRPr="0073479C" w:rsidRDefault="00066465" w:rsidP="0007525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Н.В.Синица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П.С.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Самородский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, В.Д. Симоненко</w:t>
            </w:r>
          </w:p>
          <w:p w:rsidR="00066465" w:rsidRPr="0073479C" w:rsidRDefault="00066465" w:rsidP="000752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Технология. Технология ведения дома: 5 класс: учебник для учащихся образовательных учреждений. – М.: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Вентан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-Граф, 2013</w:t>
            </w:r>
          </w:p>
        </w:tc>
      </w:tr>
      <w:tr w:rsidR="00066465" w:rsidRPr="0073479C" w:rsidTr="0073479C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397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6465" w:rsidRPr="0073479C" w:rsidRDefault="00066465" w:rsidP="0007525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Н.В. Синица, П.С.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Самородский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, В.Д. Симоненко</w:t>
            </w:r>
          </w:p>
          <w:p w:rsidR="00066465" w:rsidRPr="0073479C" w:rsidRDefault="00066465" w:rsidP="000752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Технология: 6 класс: учебник для учащихся общеобразовательных организаций. – М.: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Вентана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-Граф, 2014</w:t>
            </w:r>
          </w:p>
        </w:tc>
      </w:tr>
      <w:tr w:rsidR="00066465" w:rsidRPr="0073479C" w:rsidTr="0073479C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397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6465" w:rsidRPr="0073479C" w:rsidRDefault="00066465" w:rsidP="005C5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Н.В. Синица, П.С.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Самородский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, В.Д. Симоненко</w:t>
            </w:r>
          </w:p>
          <w:p w:rsidR="00066465" w:rsidRPr="0073479C" w:rsidRDefault="00066465" w:rsidP="005C5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Технология: 7 класс: учебник для учащихся общеобразовательных организаций. – М.: </w:t>
            </w:r>
            <w:proofErr w:type="spellStart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Вентана</w:t>
            </w:r>
            <w:proofErr w:type="spellEnd"/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-Граф, 2014</w:t>
            </w:r>
          </w:p>
        </w:tc>
      </w:tr>
      <w:tr w:rsidR="00066465" w:rsidRPr="0073479C" w:rsidTr="0073479C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397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D241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6465" w:rsidRPr="0073479C" w:rsidRDefault="00066465" w:rsidP="0007525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Технология: 8 класс: учебник для учащихся общеобразовательных учреждений.- </w:t>
            </w:r>
          </w:p>
          <w:p w:rsidR="00066465" w:rsidRPr="0073479C" w:rsidRDefault="00066465" w:rsidP="00B653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4267F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Н.В.Матяш</w:t>
            </w:r>
            <w:proofErr w:type="spellEnd"/>
            <w:r w:rsidR="004267F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А.А. </w:t>
            </w:r>
            <w:proofErr w:type="spellStart"/>
            <w:r w:rsidR="004267F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Электров</w:t>
            </w:r>
            <w:proofErr w:type="spellEnd"/>
            <w:r w:rsidR="004267F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В.Д. </w:t>
            </w:r>
            <w:proofErr w:type="spellStart"/>
            <w:r w:rsidR="004267F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Симоненко</w:t>
            </w:r>
            <w:proofErr w:type="gramStart"/>
            <w:r w:rsidR="004267F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,Ж</w:t>
            </w:r>
            <w:proofErr w:type="spellEnd"/>
            <w:proofErr w:type="gramEnd"/>
            <w:r w:rsidR="004267F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М: </w:t>
            </w:r>
            <w:proofErr w:type="spellStart"/>
            <w:r w:rsidR="004267F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Вентана</w:t>
            </w:r>
            <w:proofErr w:type="spellEnd"/>
            <w:r w:rsidR="004267F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Граф, 2015</w:t>
            </w:r>
          </w:p>
        </w:tc>
      </w:tr>
      <w:tr w:rsidR="00066465" w:rsidRPr="0073479C" w:rsidTr="0073479C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354A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465" w:rsidRPr="0073479C" w:rsidRDefault="00066465" w:rsidP="00F45FB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7347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Основы духовно-нравственной культуры народов России 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6465" w:rsidRPr="0073479C" w:rsidRDefault="00066465" w:rsidP="0007525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347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Учебно-методическое пособие «Духовные культуры в культурно-историческом пространстве Ярославского края» Харитонова Л.А, Ярославль, ИРО,2013.</w:t>
            </w:r>
          </w:p>
        </w:tc>
      </w:tr>
    </w:tbl>
    <w:p w:rsidR="00F77B75" w:rsidRDefault="00F77B75" w:rsidP="00CE45C7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7B75" w:rsidRDefault="00F77B75" w:rsidP="00CE45C7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7B75" w:rsidRDefault="00F77B75" w:rsidP="00CE45C7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7B75" w:rsidRDefault="00F77B75" w:rsidP="00CE45C7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7B75" w:rsidRDefault="00F77B75" w:rsidP="00CE45C7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0A15" w:rsidRPr="005C74E8" w:rsidRDefault="003C66D5" w:rsidP="00CE45C7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6A70E1">
        <w:rPr>
          <w:rFonts w:ascii="Times New Roman" w:hAnsi="Times New Roman" w:cs="Times New Roman"/>
          <w:b/>
          <w:sz w:val="24"/>
          <w:szCs w:val="24"/>
        </w:rPr>
        <w:t xml:space="preserve"> специальный (</w:t>
      </w:r>
      <w:r w:rsidR="005C74E8">
        <w:rPr>
          <w:rFonts w:ascii="Times New Roman" w:hAnsi="Times New Roman" w:cs="Times New Roman"/>
          <w:b/>
          <w:sz w:val="24"/>
          <w:szCs w:val="24"/>
        </w:rPr>
        <w:t xml:space="preserve">коррекционный) класс </w:t>
      </w:r>
      <w:r w:rsidR="005C74E8">
        <w:rPr>
          <w:rFonts w:ascii="Times New Roman" w:hAnsi="Times New Roman" w:cs="Times New Roman"/>
          <w:b/>
          <w:sz w:val="24"/>
          <w:szCs w:val="24"/>
          <w:lang w:val="en-US"/>
        </w:rPr>
        <w:t>VIII</w:t>
      </w:r>
      <w:r w:rsidR="005C74E8" w:rsidRPr="006A70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C74E8">
        <w:rPr>
          <w:rFonts w:ascii="Times New Roman" w:hAnsi="Times New Roman" w:cs="Times New Roman"/>
          <w:b/>
          <w:sz w:val="24"/>
          <w:szCs w:val="24"/>
        </w:rPr>
        <w:t xml:space="preserve"> вида</w:t>
      </w:r>
    </w:p>
    <w:tbl>
      <w:tblPr>
        <w:tblStyle w:val="afa"/>
        <w:tblW w:w="15451" w:type="dxa"/>
        <w:tblInd w:w="-1026" w:type="dxa"/>
        <w:tblLook w:val="04A0" w:firstRow="1" w:lastRow="0" w:firstColumn="1" w:lastColumn="0" w:noHBand="0" w:noVBand="1"/>
      </w:tblPr>
      <w:tblGrid>
        <w:gridCol w:w="3119"/>
        <w:gridCol w:w="12332"/>
      </w:tblGrid>
      <w:tr w:rsidR="00140A15" w:rsidTr="00F77B75">
        <w:tc>
          <w:tcPr>
            <w:tcW w:w="3119" w:type="dxa"/>
          </w:tcPr>
          <w:p w:rsidR="00140A15" w:rsidRDefault="00140A15" w:rsidP="00140A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Письмо  и развитие речи</w:t>
            </w:r>
          </w:p>
        </w:tc>
        <w:tc>
          <w:tcPr>
            <w:tcW w:w="12332" w:type="dxa"/>
          </w:tcPr>
          <w:p w:rsidR="00140A15" w:rsidRPr="005C74E8" w:rsidRDefault="005C74E8" w:rsidP="00140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74E8">
              <w:rPr>
                <w:rFonts w:ascii="Times New Roman" w:hAnsi="Times New Roman" w:cs="Times New Roman"/>
                <w:sz w:val="24"/>
                <w:szCs w:val="24"/>
              </w:rPr>
              <w:t xml:space="preserve">Н.Г. </w:t>
            </w:r>
            <w:proofErr w:type="spellStart"/>
            <w:r w:rsidRPr="005C74E8">
              <w:rPr>
                <w:rFonts w:ascii="Times New Roman" w:hAnsi="Times New Roman" w:cs="Times New Roman"/>
                <w:sz w:val="24"/>
                <w:szCs w:val="24"/>
              </w:rPr>
              <w:t>Галунчикова</w:t>
            </w:r>
            <w:proofErr w:type="spellEnd"/>
            <w:r w:rsidRPr="005C74E8">
              <w:rPr>
                <w:rFonts w:ascii="Times New Roman" w:hAnsi="Times New Roman" w:cs="Times New Roman"/>
                <w:sz w:val="24"/>
                <w:szCs w:val="24"/>
              </w:rPr>
              <w:t>, Э.Я. Якубовская Русский язык Уч</w:t>
            </w:r>
            <w:r w:rsidR="003C66D5">
              <w:rPr>
                <w:rFonts w:ascii="Times New Roman" w:hAnsi="Times New Roman" w:cs="Times New Roman"/>
                <w:sz w:val="24"/>
                <w:szCs w:val="24"/>
              </w:rPr>
              <w:t>ебник для 8</w:t>
            </w:r>
            <w:r w:rsidR="006A70E1">
              <w:rPr>
                <w:rFonts w:ascii="Times New Roman" w:hAnsi="Times New Roman" w:cs="Times New Roman"/>
                <w:sz w:val="24"/>
                <w:szCs w:val="24"/>
              </w:rPr>
              <w:t xml:space="preserve"> класса специальных (</w:t>
            </w:r>
            <w:r w:rsidRPr="005C74E8">
              <w:rPr>
                <w:rFonts w:ascii="Times New Roman" w:hAnsi="Times New Roman" w:cs="Times New Roman"/>
                <w:sz w:val="24"/>
                <w:szCs w:val="24"/>
              </w:rPr>
              <w:t xml:space="preserve">коррекционных) образовательных учреждений </w:t>
            </w:r>
            <w:r w:rsidRPr="005C7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Pr="005C74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85101">
              <w:rPr>
                <w:rFonts w:ascii="Times New Roman" w:hAnsi="Times New Roman" w:cs="Times New Roman"/>
                <w:sz w:val="24"/>
                <w:szCs w:val="24"/>
              </w:rPr>
              <w:t xml:space="preserve"> вида Москва « Просвещение» 2009</w:t>
            </w:r>
          </w:p>
        </w:tc>
      </w:tr>
      <w:tr w:rsidR="00140A15" w:rsidTr="00F77B75">
        <w:tc>
          <w:tcPr>
            <w:tcW w:w="3119" w:type="dxa"/>
          </w:tcPr>
          <w:p w:rsidR="00140A15" w:rsidRDefault="00140A15" w:rsidP="00140A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Чтение и развитие речи</w:t>
            </w:r>
          </w:p>
        </w:tc>
        <w:tc>
          <w:tcPr>
            <w:tcW w:w="12332" w:type="dxa"/>
          </w:tcPr>
          <w:p w:rsidR="00140A15" w:rsidRPr="005C74E8" w:rsidRDefault="003C66D5" w:rsidP="002851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З.Ф.Малышева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Чтение 8 класс, Просвещение, 2010</w:t>
            </w:r>
          </w:p>
        </w:tc>
      </w:tr>
      <w:tr w:rsidR="00140A15" w:rsidTr="00F77B75">
        <w:tc>
          <w:tcPr>
            <w:tcW w:w="3119" w:type="dxa"/>
          </w:tcPr>
          <w:p w:rsidR="00140A15" w:rsidRDefault="00140A15" w:rsidP="00140A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</w:t>
            </w:r>
          </w:p>
        </w:tc>
        <w:tc>
          <w:tcPr>
            <w:tcW w:w="12332" w:type="dxa"/>
          </w:tcPr>
          <w:p w:rsidR="00140A15" w:rsidRPr="00F77B75" w:rsidRDefault="00F77B75" w:rsidP="00F77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7B75">
              <w:rPr>
                <w:rFonts w:ascii="Times New Roman" w:hAnsi="Times New Roman" w:cs="Times New Roman"/>
                <w:sz w:val="24"/>
                <w:szCs w:val="24"/>
              </w:rPr>
              <w:t xml:space="preserve">Т.В. </w:t>
            </w:r>
            <w:proofErr w:type="spellStart"/>
            <w:r w:rsidRPr="00F77B75">
              <w:rPr>
                <w:rFonts w:ascii="Times New Roman" w:hAnsi="Times New Roman" w:cs="Times New Roman"/>
                <w:sz w:val="24"/>
                <w:szCs w:val="24"/>
              </w:rPr>
              <w:t>Алышева</w:t>
            </w:r>
            <w:proofErr w:type="spellEnd"/>
            <w:r w:rsidR="003C66D5">
              <w:rPr>
                <w:rFonts w:ascii="Times New Roman" w:hAnsi="Times New Roman" w:cs="Times New Roman"/>
                <w:sz w:val="24"/>
                <w:szCs w:val="24"/>
              </w:rPr>
              <w:t xml:space="preserve"> Математика Учебник для 8</w:t>
            </w:r>
            <w:r w:rsidR="00F37CDD" w:rsidRPr="00F77B75">
              <w:rPr>
                <w:rFonts w:ascii="Times New Roman" w:hAnsi="Times New Roman" w:cs="Times New Roman"/>
                <w:sz w:val="24"/>
                <w:szCs w:val="24"/>
              </w:rPr>
              <w:t xml:space="preserve"> класса специальных</w:t>
            </w:r>
            <w:r w:rsidR="00566A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F37CDD" w:rsidRPr="00F77B75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="00F37CDD" w:rsidRPr="00F77B75">
              <w:rPr>
                <w:rFonts w:ascii="Times New Roman" w:hAnsi="Times New Roman" w:cs="Times New Roman"/>
                <w:sz w:val="24"/>
                <w:szCs w:val="24"/>
              </w:rPr>
              <w:t xml:space="preserve">коррекционных) образовательных учреждений </w:t>
            </w:r>
            <w:r w:rsidR="00F37CDD" w:rsidRPr="00F77B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="00F37CDD" w:rsidRPr="00F77B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вида Москва « Просвещение» 2008</w:t>
            </w:r>
            <w:r w:rsidR="00F37CDD" w:rsidRPr="00F77B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40A15" w:rsidTr="00F77B75">
        <w:tc>
          <w:tcPr>
            <w:tcW w:w="3119" w:type="dxa"/>
          </w:tcPr>
          <w:p w:rsidR="00140A15" w:rsidRDefault="00140A15" w:rsidP="00140A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12332" w:type="dxa"/>
          </w:tcPr>
          <w:p w:rsidR="00140A15" w:rsidRPr="00786370" w:rsidRDefault="00786370" w:rsidP="00140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370">
              <w:rPr>
                <w:rFonts w:ascii="Times New Roman" w:hAnsi="Times New Roman" w:cs="Times New Roman"/>
                <w:sz w:val="24"/>
                <w:szCs w:val="24"/>
              </w:rPr>
              <w:t xml:space="preserve">А.И. Никишов, </w:t>
            </w:r>
            <w:proofErr w:type="spellStart"/>
            <w:r w:rsidRPr="00786370">
              <w:rPr>
                <w:rFonts w:ascii="Times New Roman" w:hAnsi="Times New Roman" w:cs="Times New Roman"/>
                <w:sz w:val="24"/>
                <w:szCs w:val="24"/>
              </w:rPr>
              <w:t>А.В.Теремов</w:t>
            </w:r>
            <w:proofErr w:type="spellEnd"/>
            <w:r w:rsidRPr="00786370">
              <w:rPr>
                <w:rFonts w:ascii="Times New Roman" w:hAnsi="Times New Roman" w:cs="Times New Roman"/>
                <w:sz w:val="24"/>
                <w:szCs w:val="24"/>
              </w:rPr>
              <w:t>. Биология. Животные. Учебник для спец</w:t>
            </w:r>
            <w:proofErr w:type="gramStart"/>
            <w:r w:rsidRPr="00786370"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proofErr w:type="spellStart"/>
            <w:proofErr w:type="gramEnd"/>
            <w:r w:rsidRPr="00786370">
              <w:rPr>
                <w:rFonts w:ascii="Times New Roman" w:hAnsi="Times New Roman" w:cs="Times New Roman"/>
                <w:sz w:val="24"/>
                <w:szCs w:val="24"/>
              </w:rPr>
              <w:t>коррек</w:t>
            </w:r>
            <w:proofErr w:type="spellEnd"/>
            <w:r w:rsidRPr="00786370">
              <w:rPr>
                <w:rFonts w:ascii="Times New Roman" w:hAnsi="Times New Roman" w:cs="Times New Roman"/>
                <w:sz w:val="24"/>
                <w:szCs w:val="24"/>
              </w:rPr>
              <w:t xml:space="preserve">.) образов. Учреждение 8 вида. </w:t>
            </w:r>
            <w:proofErr w:type="spellStart"/>
            <w:r w:rsidRPr="00786370">
              <w:rPr>
                <w:rFonts w:ascii="Times New Roman" w:hAnsi="Times New Roman" w:cs="Times New Roman"/>
                <w:sz w:val="24"/>
                <w:szCs w:val="24"/>
              </w:rPr>
              <w:t>М.Просвещение</w:t>
            </w:r>
            <w:proofErr w:type="spellEnd"/>
            <w:r w:rsidRPr="00786370">
              <w:rPr>
                <w:rFonts w:ascii="Times New Roman" w:hAnsi="Times New Roman" w:cs="Times New Roman"/>
                <w:sz w:val="24"/>
                <w:szCs w:val="24"/>
              </w:rPr>
              <w:t>, 2009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</w:tr>
      <w:tr w:rsidR="00140A15" w:rsidTr="00F77B75">
        <w:tc>
          <w:tcPr>
            <w:tcW w:w="3119" w:type="dxa"/>
          </w:tcPr>
          <w:p w:rsidR="00140A15" w:rsidRDefault="00140A15" w:rsidP="00140A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12332" w:type="dxa"/>
          </w:tcPr>
          <w:p w:rsidR="00140A15" w:rsidRDefault="00285101" w:rsidP="00566A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Т.М. Лифанова, </w:t>
            </w:r>
            <w:r w:rsidR="00566ABC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материков 8 класс Москва «Просвещение», </w:t>
            </w:r>
            <w:r w:rsidR="002D33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C74E8">
              <w:rPr>
                <w:rFonts w:ascii="Times New Roman" w:hAnsi="Times New Roman" w:cs="Times New Roman"/>
                <w:sz w:val="24"/>
                <w:szCs w:val="24"/>
              </w:rPr>
              <w:t>2005</w:t>
            </w:r>
            <w:r w:rsidR="00566ABC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</w:tr>
      <w:tr w:rsidR="0099406B" w:rsidTr="00F77B75">
        <w:tc>
          <w:tcPr>
            <w:tcW w:w="3119" w:type="dxa"/>
          </w:tcPr>
          <w:p w:rsidR="0099406B" w:rsidRDefault="0099406B" w:rsidP="00140A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История России</w:t>
            </w:r>
          </w:p>
        </w:tc>
        <w:tc>
          <w:tcPr>
            <w:tcW w:w="12332" w:type="dxa"/>
          </w:tcPr>
          <w:p w:rsidR="0099406B" w:rsidRDefault="0099406B" w:rsidP="00566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Б.П. Пузанов,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О.И.Бородина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863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История России,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Владос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2009</w:t>
            </w:r>
          </w:p>
        </w:tc>
      </w:tr>
    </w:tbl>
    <w:p w:rsidR="00140A15" w:rsidRPr="00140A15" w:rsidRDefault="00140A15" w:rsidP="00140A15">
      <w:pPr>
        <w:rPr>
          <w:rFonts w:ascii="Times New Roman" w:hAnsi="Times New Roman" w:cs="Times New Roman"/>
          <w:b/>
          <w:sz w:val="24"/>
          <w:szCs w:val="24"/>
        </w:rPr>
      </w:pPr>
    </w:p>
    <w:sectPr w:rsidR="00140A15" w:rsidRPr="00140A15" w:rsidSect="003960C2">
      <w:pgSz w:w="16838" w:h="11906" w:orient="landscape"/>
      <w:pgMar w:top="284" w:right="820" w:bottom="850" w:left="156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8"/>
      <w:numFmt w:val="decimal"/>
      <w:lvlText w:val="%1.%2."/>
      <w:lvlJc w:val="left"/>
      <w:pPr>
        <w:tabs>
          <w:tab w:val="num" w:pos="180"/>
        </w:tabs>
        <w:ind w:left="180" w:hanging="360"/>
      </w:pPr>
      <w:rPr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</w:lvl>
    <w:lvl w:ilvl="3">
      <w:start w:val="1"/>
      <w:numFmt w:val="decimal"/>
      <w:lvlText w:val="%1.%2.%3.%4."/>
      <w:lvlJc w:val="left"/>
      <w:pPr>
        <w:tabs>
          <w:tab w:val="num" w:pos="180"/>
        </w:tabs>
        <w:ind w:left="180" w:hanging="720"/>
      </w:pPr>
    </w:lvl>
    <w:lvl w:ilvl="4">
      <w:start w:val="1"/>
      <w:numFmt w:val="decimal"/>
      <w:lvlText w:val="%1.%2.%3.%4.%5."/>
      <w:lvlJc w:val="left"/>
      <w:pPr>
        <w:tabs>
          <w:tab w:val="num" w:pos="360"/>
        </w:tabs>
        <w:ind w:left="360" w:hanging="1080"/>
      </w:pPr>
    </w:lvl>
    <w:lvl w:ilvl="5">
      <w:start w:val="1"/>
      <w:numFmt w:val="decimal"/>
      <w:lvlText w:val="%1.%2.%3.%4.%5.%6."/>
      <w:lvlJc w:val="left"/>
      <w:pPr>
        <w:tabs>
          <w:tab w:val="num" w:pos="180"/>
        </w:tabs>
        <w:ind w:left="1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60"/>
        </w:tabs>
        <w:ind w:left="36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"/>
        </w:tabs>
        <w:ind w:left="18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360"/>
        </w:tabs>
        <w:ind w:left="360" w:hanging="1800"/>
      </w:pPr>
    </w:lvl>
  </w:abstractNum>
  <w:abstractNum w:abstractNumId="2">
    <w:nsid w:val="00000003"/>
    <w:multiLevelType w:val="multilevel"/>
    <w:tmpl w:val="00000003"/>
    <w:name w:val="WW8Num9"/>
    <w:lvl w:ilvl="0">
      <w:start w:val="3"/>
      <w:numFmt w:val="decimal"/>
      <w:lvlText w:val="%1."/>
      <w:lvlJc w:val="left"/>
      <w:pPr>
        <w:tabs>
          <w:tab w:val="num" w:pos="570"/>
        </w:tabs>
        <w:ind w:left="570" w:hanging="570"/>
      </w:pPr>
    </w:lvl>
    <w:lvl w:ilvl="1">
      <w:start w:val="5"/>
      <w:numFmt w:val="decimal"/>
      <w:lvlText w:val="%1.%2."/>
      <w:lvlJc w:val="left"/>
      <w:pPr>
        <w:tabs>
          <w:tab w:val="num" w:pos="570"/>
        </w:tabs>
        <w:ind w:left="570" w:hanging="57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">
    <w:nsid w:val="00000004"/>
    <w:multiLevelType w:val="multilevel"/>
    <w:tmpl w:val="00000004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4">
    <w:nsid w:val="00000005"/>
    <w:multiLevelType w:val="multilevel"/>
    <w:tmpl w:val="00000005"/>
    <w:name w:val="WW8Num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5">
    <w:nsid w:val="00000006"/>
    <w:multiLevelType w:val="multilevel"/>
    <w:tmpl w:val="00000006"/>
    <w:name w:val="WW8Num21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b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6">
    <w:nsid w:val="00000007"/>
    <w:multiLevelType w:val="multilevel"/>
    <w:tmpl w:val="00000007"/>
    <w:name w:val="WW8Num27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7">
    <w:nsid w:val="079345CB"/>
    <w:multiLevelType w:val="hybridMultilevel"/>
    <w:tmpl w:val="46C2DD9A"/>
    <w:lvl w:ilvl="0" w:tplc="BFCC7AB0">
      <w:start w:val="1"/>
      <w:numFmt w:val="bullet"/>
      <w:lvlText w:val="-"/>
      <w:lvlJc w:val="left"/>
      <w:pPr>
        <w:ind w:left="36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07DD65C1"/>
    <w:multiLevelType w:val="hybridMultilevel"/>
    <w:tmpl w:val="6658D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6C5530"/>
    <w:multiLevelType w:val="hybridMultilevel"/>
    <w:tmpl w:val="A21EC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1C3A59"/>
    <w:multiLevelType w:val="hybridMultilevel"/>
    <w:tmpl w:val="D428B098"/>
    <w:lvl w:ilvl="0" w:tplc="35405820">
      <w:start w:val="1"/>
      <w:numFmt w:val="decimal"/>
      <w:lvlText w:val="%1."/>
      <w:lvlJc w:val="left"/>
      <w:pPr>
        <w:ind w:left="678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11">
    <w:nsid w:val="767F2F5D"/>
    <w:multiLevelType w:val="hybridMultilevel"/>
    <w:tmpl w:val="94A4BD5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11"/>
  </w:num>
  <w:num w:numId="10">
    <w:abstractNumId w:val="10"/>
  </w:num>
  <w:num w:numId="11">
    <w:abstractNumId w:val="9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806"/>
    <w:rsid w:val="0001722F"/>
    <w:rsid w:val="00066465"/>
    <w:rsid w:val="000740E6"/>
    <w:rsid w:val="00075254"/>
    <w:rsid w:val="00095396"/>
    <w:rsid w:val="000A44D7"/>
    <w:rsid w:val="000F2921"/>
    <w:rsid w:val="0010759F"/>
    <w:rsid w:val="00140A15"/>
    <w:rsid w:val="001420A1"/>
    <w:rsid w:val="00147122"/>
    <w:rsid w:val="001D5E66"/>
    <w:rsid w:val="001E3140"/>
    <w:rsid w:val="00285101"/>
    <w:rsid w:val="002B66FD"/>
    <w:rsid w:val="002D336E"/>
    <w:rsid w:val="00340738"/>
    <w:rsid w:val="00354ACF"/>
    <w:rsid w:val="0036172A"/>
    <w:rsid w:val="00370C0A"/>
    <w:rsid w:val="003857C3"/>
    <w:rsid w:val="003960C2"/>
    <w:rsid w:val="003A5CD7"/>
    <w:rsid w:val="003C66D5"/>
    <w:rsid w:val="003D0635"/>
    <w:rsid w:val="00412B0C"/>
    <w:rsid w:val="004267F8"/>
    <w:rsid w:val="004439E8"/>
    <w:rsid w:val="004A1275"/>
    <w:rsid w:val="004C0F40"/>
    <w:rsid w:val="0055472A"/>
    <w:rsid w:val="00556A19"/>
    <w:rsid w:val="00566ABC"/>
    <w:rsid w:val="005749CF"/>
    <w:rsid w:val="005C5927"/>
    <w:rsid w:val="005C74E8"/>
    <w:rsid w:val="00680522"/>
    <w:rsid w:val="00692135"/>
    <w:rsid w:val="006A2D61"/>
    <w:rsid w:val="006A70E1"/>
    <w:rsid w:val="00706755"/>
    <w:rsid w:val="00712866"/>
    <w:rsid w:val="0073479C"/>
    <w:rsid w:val="00786370"/>
    <w:rsid w:val="007A3B89"/>
    <w:rsid w:val="007B3806"/>
    <w:rsid w:val="007B4419"/>
    <w:rsid w:val="007F6A7C"/>
    <w:rsid w:val="008541DE"/>
    <w:rsid w:val="00892ADE"/>
    <w:rsid w:val="008B00D6"/>
    <w:rsid w:val="00977E2F"/>
    <w:rsid w:val="0099406B"/>
    <w:rsid w:val="00A96584"/>
    <w:rsid w:val="00AE6913"/>
    <w:rsid w:val="00B108CA"/>
    <w:rsid w:val="00B161BE"/>
    <w:rsid w:val="00B61C98"/>
    <w:rsid w:val="00B653AE"/>
    <w:rsid w:val="00BC32AE"/>
    <w:rsid w:val="00BE22C4"/>
    <w:rsid w:val="00BE464D"/>
    <w:rsid w:val="00C10F18"/>
    <w:rsid w:val="00C165DE"/>
    <w:rsid w:val="00CE45C7"/>
    <w:rsid w:val="00D0413B"/>
    <w:rsid w:val="00D21648"/>
    <w:rsid w:val="00D2415C"/>
    <w:rsid w:val="00D3013E"/>
    <w:rsid w:val="00DC25B2"/>
    <w:rsid w:val="00DC288C"/>
    <w:rsid w:val="00DE04E5"/>
    <w:rsid w:val="00E13859"/>
    <w:rsid w:val="00E46228"/>
    <w:rsid w:val="00ED0B24"/>
    <w:rsid w:val="00ED3FAF"/>
    <w:rsid w:val="00F040E4"/>
    <w:rsid w:val="00F37CDD"/>
    <w:rsid w:val="00F45FB1"/>
    <w:rsid w:val="00F77B75"/>
    <w:rsid w:val="00F935AB"/>
    <w:rsid w:val="00FB374F"/>
    <w:rsid w:val="00FE0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54ACF"/>
    <w:pPr>
      <w:keepNext/>
      <w:numPr>
        <w:numId w:val="1"/>
      </w:numPr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32"/>
      <w:szCs w:val="24"/>
      <w:lang w:eastAsia="zh-CN"/>
    </w:rPr>
  </w:style>
  <w:style w:type="paragraph" w:styleId="2">
    <w:name w:val="heading 2"/>
    <w:basedOn w:val="a"/>
    <w:next w:val="a"/>
    <w:link w:val="20"/>
    <w:qFormat/>
    <w:rsid w:val="00354ACF"/>
    <w:pPr>
      <w:keepNext/>
      <w:numPr>
        <w:ilvl w:val="1"/>
        <w:numId w:val="1"/>
      </w:numPr>
      <w:suppressAutoHyphens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styleId="3">
    <w:name w:val="heading 3"/>
    <w:basedOn w:val="a"/>
    <w:next w:val="a"/>
    <w:link w:val="30"/>
    <w:qFormat/>
    <w:rsid w:val="00354ACF"/>
    <w:pPr>
      <w:keepNext/>
      <w:numPr>
        <w:ilvl w:val="2"/>
        <w:numId w:val="1"/>
      </w:numPr>
      <w:suppressAutoHyphens/>
      <w:spacing w:after="0" w:line="240" w:lineRule="auto"/>
      <w:ind w:left="-360" w:firstLine="0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4"/>
      <w:lang w:eastAsia="zh-CN"/>
    </w:rPr>
  </w:style>
  <w:style w:type="paragraph" w:styleId="4">
    <w:name w:val="heading 4"/>
    <w:basedOn w:val="a"/>
    <w:next w:val="a"/>
    <w:link w:val="40"/>
    <w:qFormat/>
    <w:rsid w:val="00354ACF"/>
    <w:pPr>
      <w:keepNext/>
      <w:numPr>
        <w:ilvl w:val="3"/>
        <w:numId w:val="1"/>
      </w:numPr>
      <w:suppressAutoHyphens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4"/>
      <w:lang w:eastAsia="zh-CN"/>
    </w:rPr>
  </w:style>
  <w:style w:type="paragraph" w:styleId="5">
    <w:name w:val="heading 5"/>
    <w:basedOn w:val="a"/>
    <w:next w:val="a"/>
    <w:link w:val="50"/>
    <w:qFormat/>
    <w:rsid w:val="00354ACF"/>
    <w:pPr>
      <w:keepNext/>
      <w:numPr>
        <w:ilvl w:val="4"/>
        <w:numId w:val="1"/>
      </w:numPr>
      <w:suppressAutoHyphens/>
      <w:spacing w:after="0" w:line="240" w:lineRule="auto"/>
      <w:outlineLvl w:val="4"/>
    </w:pPr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styleId="6">
    <w:name w:val="heading 6"/>
    <w:basedOn w:val="a"/>
    <w:next w:val="a"/>
    <w:link w:val="60"/>
    <w:qFormat/>
    <w:rsid w:val="00354ACF"/>
    <w:pPr>
      <w:keepNext/>
      <w:numPr>
        <w:ilvl w:val="5"/>
        <w:numId w:val="1"/>
      </w:numPr>
      <w:suppressAutoHyphens/>
      <w:spacing w:after="0" w:line="240" w:lineRule="auto"/>
      <w:jc w:val="both"/>
      <w:outlineLvl w:val="5"/>
    </w:pPr>
    <w:rPr>
      <w:rFonts w:ascii="Times New Roman" w:eastAsia="Times New Roman" w:hAnsi="Times New Roman" w:cs="Times New Roman"/>
      <w:i/>
      <w:iCs/>
      <w:color w:val="000080"/>
      <w:sz w:val="30"/>
      <w:szCs w:val="24"/>
      <w:lang w:eastAsia="zh-CN"/>
    </w:rPr>
  </w:style>
  <w:style w:type="paragraph" w:styleId="7">
    <w:name w:val="heading 7"/>
    <w:basedOn w:val="a"/>
    <w:next w:val="a"/>
    <w:link w:val="70"/>
    <w:qFormat/>
    <w:rsid w:val="00354ACF"/>
    <w:pPr>
      <w:keepNext/>
      <w:numPr>
        <w:ilvl w:val="6"/>
        <w:numId w:val="1"/>
      </w:numPr>
      <w:suppressAutoHyphens/>
      <w:spacing w:after="0" w:line="240" w:lineRule="auto"/>
      <w:jc w:val="both"/>
      <w:outlineLvl w:val="6"/>
    </w:pPr>
    <w:rPr>
      <w:rFonts w:ascii="Times New Roman" w:eastAsia="Times New Roman" w:hAnsi="Times New Roman" w:cs="Times New Roman"/>
      <w:bCs/>
      <w:i/>
      <w:sz w:val="16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54ACF"/>
    <w:rPr>
      <w:rFonts w:ascii="Times New Roman" w:eastAsia="Times New Roman" w:hAnsi="Times New Roman" w:cs="Times New Roman"/>
      <w:sz w:val="32"/>
      <w:szCs w:val="24"/>
      <w:lang w:eastAsia="zh-CN"/>
    </w:rPr>
  </w:style>
  <w:style w:type="character" w:customStyle="1" w:styleId="20">
    <w:name w:val="Заголовок 2 Знак"/>
    <w:basedOn w:val="a0"/>
    <w:link w:val="2"/>
    <w:rsid w:val="00354ACF"/>
    <w:rPr>
      <w:rFonts w:ascii="Times New Roman" w:eastAsia="Times New Roman" w:hAnsi="Times New Roman" w:cs="Times New Roman"/>
      <w:sz w:val="28"/>
      <w:szCs w:val="24"/>
      <w:lang w:eastAsia="zh-CN"/>
    </w:rPr>
  </w:style>
  <w:style w:type="character" w:customStyle="1" w:styleId="30">
    <w:name w:val="Заголовок 3 Знак"/>
    <w:basedOn w:val="a0"/>
    <w:link w:val="3"/>
    <w:rsid w:val="00354ACF"/>
    <w:rPr>
      <w:rFonts w:ascii="Times New Roman" w:eastAsia="Times New Roman" w:hAnsi="Times New Roman" w:cs="Times New Roman"/>
      <w:b/>
      <w:bCs/>
      <w:sz w:val="28"/>
      <w:szCs w:val="24"/>
      <w:lang w:eastAsia="zh-CN"/>
    </w:rPr>
  </w:style>
  <w:style w:type="character" w:customStyle="1" w:styleId="40">
    <w:name w:val="Заголовок 4 Знак"/>
    <w:basedOn w:val="a0"/>
    <w:link w:val="4"/>
    <w:rsid w:val="00354ACF"/>
    <w:rPr>
      <w:rFonts w:ascii="Times New Roman" w:eastAsia="Times New Roman" w:hAnsi="Times New Roman" w:cs="Times New Roman"/>
      <w:b/>
      <w:bCs/>
      <w:sz w:val="28"/>
      <w:szCs w:val="24"/>
      <w:lang w:eastAsia="zh-CN"/>
    </w:rPr>
  </w:style>
  <w:style w:type="character" w:customStyle="1" w:styleId="50">
    <w:name w:val="Заголовок 5 Знак"/>
    <w:basedOn w:val="a0"/>
    <w:link w:val="5"/>
    <w:rsid w:val="00354ACF"/>
    <w:rPr>
      <w:rFonts w:ascii="Times New Roman" w:eastAsia="Times New Roman" w:hAnsi="Times New Roman" w:cs="Times New Roman"/>
      <w:sz w:val="28"/>
      <w:szCs w:val="24"/>
      <w:lang w:eastAsia="zh-CN"/>
    </w:rPr>
  </w:style>
  <w:style w:type="character" w:customStyle="1" w:styleId="60">
    <w:name w:val="Заголовок 6 Знак"/>
    <w:basedOn w:val="a0"/>
    <w:link w:val="6"/>
    <w:rsid w:val="00354ACF"/>
    <w:rPr>
      <w:rFonts w:ascii="Times New Roman" w:eastAsia="Times New Roman" w:hAnsi="Times New Roman" w:cs="Times New Roman"/>
      <w:i/>
      <w:iCs/>
      <w:color w:val="000080"/>
      <w:sz w:val="30"/>
      <w:szCs w:val="24"/>
      <w:lang w:eastAsia="zh-CN"/>
    </w:rPr>
  </w:style>
  <w:style w:type="character" w:customStyle="1" w:styleId="70">
    <w:name w:val="Заголовок 7 Знак"/>
    <w:basedOn w:val="a0"/>
    <w:link w:val="7"/>
    <w:rsid w:val="00354ACF"/>
    <w:rPr>
      <w:rFonts w:ascii="Times New Roman" w:eastAsia="Times New Roman" w:hAnsi="Times New Roman" w:cs="Times New Roman"/>
      <w:bCs/>
      <w:i/>
      <w:sz w:val="16"/>
      <w:szCs w:val="24"/>
      <w:lang w:eastAsia="zh-CN"/>
    </w:rPr>
  </w:style>
  <w:style w:type="numbering" w:customStyle="1" w:styleId="11">
    <w:name w:val="Нет списка1"/>
    <w:next w:val="a2"/>
    <w:uiPriority w:val="99"/>
    <w:semiHidden/>
    <w:unhideWhenUsed/>
    <w:rsid w:val="00354ACF"/>
  </w:style>
  <w:style w:type="character" w:customStyle="1" w:styleId="WW8Num1z0">
    <w:name w:val="WW8Num1z0"/>
    <w:rsid w:val="00354ACF"/>
  </w:style>
  <w:style w:type="character" w:customStyle="1" w:styleId="WW8Num1z1">
    <w:name w:val="WW8Num1z1"/>
    <w:rsid w:val="00354ACF"/>
  </w:style>
  <w:style w:type="character" w:customStyle="1" w:styleId="WW8Num1z2">
    <w:name w:val="WW8Num1z2"/>
    <w:rsid w:val="00354ACF"/>
  </w:style>
  <w:style w:type="character" w:customStyle="1" w:styleId="WW8Num1z3">
    <w:name w:val="WW8Num1z3"/>
    <w:rsid w:val="00354ACF"/>
  </w:style>
  <w:style w:type="character" w:customStyle="1" w:styleId="WW8Num1z4">
    <w:name w:val="WW8Num1z4"/>
    <w:rsid w:val="00354ACF"/>
  </w:style>
  <w:style w:type="character" w:customStyle="1" w:styleId="WW8Num1z5">
    <w:name w:val="WW8Num1z5"/>
    <w:rsid w:val="00354ACF"/>
  </w:style>
  <w:style w:type="character" w:customStyle="1" w:styleId="WW8Num1z6">
    <w:name w:val="WW8Num1z6"/>
    <w:rsid w:val="00354ACF"/>
  </w:style>
  <w:style w:type="character" w:customStyle="1" w:styleId="WW8Num1z7">
    <w:name w:val="WW8Num1z7"/>
    <w:rsid w:val="00354ACF"/>
  </w:style>
  <w:style w:type="character" w:customStyle="1" w:styleId="WW8Num1z8">
    <w:name w:val="WW8Num1z8"/>
    <w:rsid w:val="00354ACF"/>
  </w:style>
  <w:style w:type="character" w:customStyle="1" w:styleId="WW8Num2z0">
    <w:name w:val="WW8Num2z0"/>
    <w:rsid w:val="00354ACF"/>
  </w:style>
  <w:style w:type="character" w:customStyle="1" w:styleId="WW8Num2z1">
    <w:name w:val="WW8Num2z1"/>
    <w:rsid w:val="00354ACF"/>
    <w:rPr>
      <w:sz w:val="20"/>
      <w:szCs w:val="20"/>
    </w:rPr>
  </w:style>
  <w:style w:type="character" w:customStyle="1" w:styleId="WW8Num2z2">
    <w:name w:val="WW8Num2z2"/>
    <w:rsid w:val="00354ACF"/>
  </w:style>
  <w:style w:type="character" w:customStyle="1" w:styleId="WW8Num2z3">
    <w:name w:val="WW8Num2z3"/>
    <w:rsid w:val="00354ACF"/>
  </w:style>
  <w:style w:type="character" w:customStyle="1" w:styleId="WW8Num2z4">
    <w:name w:val="WW8Num2z4"/>
    <w:rsid w:val="00354ACF"/>
  </w:style>
  <w:style w:type="character" w:customStyle="1" w:styleId="WW8Num2z5">
    <w:name w:val="WW8Num2z5"/>
    <w:rsid w:val="00354ACF"/>
  </w:style>
  <w:style w:type="character" w:customStyle="1" w:styleId="WW8Num2z6">
    <w:name w:val="WW8Num2z6"/>
    <w:rsid w:val="00354ACF"/>
  </w:style>
  <w:style w:type="character" w:customStyle="1" w:styleId="WW8Num2z7">
    <w:name w:val="WW8Num2z7"/>
    <w:rsid w:val="00354ACF"/>
  </w:style>
  <w:style w:type="character" w:customStyle="1" w:styleId="WW8Num2z8">
    <w:name w:val="WW8Num2z8"/>
    <w:rsid w:val="00354ACF"/>
  </w:style>
  <w:style w:type="character" w:customStyle="1" w:styleId="WW8Num3z0">
    <w:name w:val="WW8Num3z0"/>
    <w:rsid w:val="00354ACF"/>
  </w:style>
  <w:style w:type="character" w:customStyle="1" w:styleId="WW8Num3z1">
    <w:name w:val="WW8Num3z1"/>
    <w:rsid w:val="00354ACF"/>
  </w:style>
  <w:style w:type="character" w:customStyle="1" w:styleId="WW8Num3z2">
    <w:name w:val="WW8Num3z2"/>
    <w:rsid w:val="00354ACF"/>
  </w:style>
  <w:style w:type="character" w:customStyle="1" w:styleId="WW8Num3z3">
    <w:name w:val="WW8Num3z3"/>
    <w:rsid w:val="00354ACF"/>
  </w:style>
  <w:style w:type="character" w:customStyle="1" w:styleId="WW8Num3z4">
    <w:name w:val="WW8Num3z4"/>
    <w:rsid w:val="00354ACF"/>
  </w:style>
  <w:style w:type="character" w:customStyle="1" w:styleId="WW8Num3z5">
    <w:name w:val="WW8Num3z5"/>
    <w:rsid w:val="00354ACF"/>
  </w:style>
  <w:style w:type="character" w:customStyle="1" w:styleId="WW8Num3z6">
    <w:name w:val="WW8Num3z6"/>
    <w:rsid w:val="00354ACF"/>
  </w:style>
  <w:style w:type="character" w:customStyle="1" w:styleId="WW8Num3z7">
    <w:name w:val="WW8Num3z7"/>
    <w:rsid w:val="00354ACF"/>
  </w:style>
  <w:style w:type="character" w:customStyle="1" w:styleId="WW8Num3z8">
    <w:name w:val="WW8Num3z8"/>
    <w:rsid w:val="00354ACF"/>
  </w:style>
  <w:style w:type="character" w:customStyle="1" w:styleId="WW8Num4z0">
    <w:name w:val="WW8Num4z0"/>
    <w:rsid w:val="00354ACF"/>
  </w:style>
  <w:style w:type="character" w:customStyle="1" w:styleId="WW8Num4z1">
    <w:name w:val="WW8Num4z1"/>
    <w:rsid w:val="00354ACF"/>
  </w:style>
  <w:style w:type="character" w:customStyle="1" w:styleId="WW8Num4z2">
    <w:name w:val="WW8Num4z2"/>
    <w:rsid w:val="00354ACF"/>
  </w:style>
  <w:style w:type="character" w:customStyle="1" w:styleId="WW8Num4z3">
    <w:name w:val="WW8Num4z3"/>
    <w:rsid w:val="00354ACF"/>
  </w:style>
  <w:style w:type="character" w:customStyle="1" w:styleId="WW8Num4z4">
    <w:name w:val="WW8Num4z4"/>
    <w:rsid w:val="00354ACF"/>
  </w:style>
  <w:style w:type="character" w:customStyle="1" w:styleId="WW8Num4z5">
    <w:name w:val="WW8Num4z5"/>
    <w:rsid w:val="00354ACF"/>
  </w:style>
  <w:style w:type="character" w:customStyle="1" w:styleId="WW8Num4z6">
    <w:name w:val="WW8Num4z6"/>
    <w:rsid w:val="00354ACF"/>
  </w:style>
  <w:style w:type="character" w:customStyle="1" w:styleId="WW8Num4z7">
    <w:name w:val="WW8Num4z7"/>
    <w:rsid w:val="00354ACF"/>
  </w:style>
  <w:style w:type="character" w:customStyle="1" w:styleId="WW8Num4z8">
    <w:name w:val="WW8Num4z8"/>
    <w:rsid w:val="00354ACF"/>
  </w:style>
  <w:style w:type="character" w:customStyle="1" w:styleId="WW8Num5z0">
    <w:name w:val="WW8Num5z0"/>
    <w:rsid w:val="00354ACF"/>
  </w:style>
  <w:style w:type="character" w:customStyle="1" w:styleId="WW8Num5z1">
    <w:name w:val="WW8Num5z1"/>
    <w:rsid w:val="00354ACF"/>
  </w:style>
  <w:style w:type="character" w:customStyle="1" w:styleId="WW8Num5z2">
    <w:name w:val="WW8Num5z2"/>
    <w:rsid w:val="00354ACF"/>
  </w:style>
  <w:style w:type="character" w:customStyle="1" w:styleId="WW8Num5z3">
    <w:name w:val="WW8Num5z3"/>
    <w:rsid w:val="00354ACF"/>
  </w:style>
  <w:style w:type="character" w:customStyle="1" w:styleId="WW8Num5z4">
    <w:name w:val="WW8Num5z4"/>
    <w:rsid w:val="00354ACF"/>
  </w:style>
  <w:style w:type="character" w:customStyle="1" w:styleId="WW8Num5z5">
    <w:name w:val="WW8Num5z5"/>
    <w:rsid w:val="00354ACF"/>
  </w:style>
  <w:style w:type="character" w:customStyle="1" w:styleId="WW8Num5z6">
    <w:name w:val="WW8Num5z6"/>
    <w:rsid w:val="00354ACF"/>
  </w:style>
  <w:style w:type="character" w:customStyle="1" w:styleId="WW8Num5z7">
    <w:name w:val="WW8Num5z7"/>
    <w:rsid w:val="00354ACF"/>
  </w:style>
  <w:style w:type="character" w:customStyle="1" w:styleId="WW8Num5z8">
    <w:name w:val="WW8Num5z8"/>
    <w:rsid w:val="00354ACF"/>
  </w:style>
  <w:style w:type="character" w:customStyle="1" w:styleId="WW8Num6z0">
    <w:name w:val="WW8Num6z0"/>
    <w:rsid w:val="00354ACF"/>
  </w:style>
  <w:style w:type="character" w:customStyle="1" w:styleId="WW8Num6z1">
    <w:name w:val="WW8Num6z1"/>
    <w:rsid w:val="00354ACF"/>
  </w:style>
  <w:style w:type="character" w:customStyle="1" w:styleId="WW8Num6z2">
    <w:name w:val="WW8Num6z2"/>
    <w:rsid w:val="00354ACF"/>
  </w:style>
  <w:style w:type="character" w:customStyle="1" w:styleId="WW8Num6z3">
    <w:name w:val="WW8Num6z3"/>
    <w:rsid w:val="00354ACF"/>
  </w:style>
  <w:style w:type="character" w:customStyle="1" w:styleId="WW8Num6z4">
    <w:name w:val="WW8Num6z4"/>
    <w:rsid w:val="00354ACF"/>
  </w:style>
  <w:style w:type="character" w:customStyle="1" w:styleId="WW8Num6z5">
    <w:name w:val="WW8Num6z5"/>
    <w:rsid w:val="00354ACF"/>
  </w:style>
  <w:style w:type="character" w:customStyle="1" w:styleId="WW8Num6z6">
    <w:name w:val="WW8Num6z6"/>
    <w:rsid w:val="00354ACF"/>
  </w:style>
  <w:style w:type="character" w:customStyle="1" w:styleId="WW8Num6z7">
    <w:name w:val="WW8Num6z7"/>
    <w:rsid w:val="00354ACF"/>
  </w:style>
  <w:style w:type="character" w:customStyle="1" w:styleId="WW8Num6z8">
    <w:name w:val="WW8Num6z8"/>
    <w:rsid w:val="00354ACF"/>
  </w:style>
  <w:style w:type="character" w:customStyle="1" w:styleId="WW8Num7z0">
    <w:name w:val="WW8Num7z0"/>
    <w:rsid w:val="00354ACF"/>
  </w:style>
  <w:style w:type="character" w:customStyle="1" w:styleId="WW8Num7z1">
    <w:name w:val="WW8Num7z1"/>
    <w:rsid w:val="00354ACF"/>
  </w:style>
  <w:style w:type="character" w:customStyle="1" w:styleId="WW8Num7z2">
    <w:name w:val="WW8Num7z2"/>
    <w:rsid w:val="00354ACF"/>
  </w:style>
  <w:style w:type="character" w:customStyle="1" w:styleId="WW8Num7z3">
    <w:name w:val="WW8Num7z3"/>
    <w:rsid w:val="00354ACF"/>
  </w:style>
  <w:style w:type="character" w:customStyle="1" w:styleId="WW8Num7z4">
    <w:name w:val="WW8Num7z4"/>
    <w:rsid w:val="00354ACF"/>
  </w:style>
  <w:style w:type="character" w:customStyle="1" w:styleId="WW8Num7z5">
    <w:name w:val="WW8Num7z5"/>
    <w:rsid w:val="00354ACF"/>
  </w:style>
  <w:style w:type="character" w:customStyle="1" w:styleId="WW8Num7z6">
    <w:name w:val="WW8Num7z6"/>
    <w:rsid w:val="00354ACF"/>
  </w:style>
  <w:style w:type="character" w:customStyle="1" w:styleId="WW8Num7z7">
    <w:name w:val="WW8Num7z7"/>
    <w:rsid w:val="00354ACF"/>
  </w:style>
  <w:style w:type="character" w:customStyle="1" w:styleId="WW8Num7z8">
    <w:name w:val="WW8Num7z8"/>
    <w:rsid w:val="00354ACF"/>
  </w:style>
  <w:style w:type="character" w:customStyle="1" w:styleId="WW8Num8z0">
    <w:name w:val="WW8Num8z0"/>
    <w:rsid w:val="00354ACF"/>
  </w:style>
  <w:style w:type="character" w:customStyle="1" w:styleId="WW8Num8z1">
    <w:name w:val="WW8Num8z1"/>
    <w:rsid w:val="00354ACF"/>
  </w:style>
  <w:style w:type="character" w:customStyle="1" w:styleId="WW8Num8z2">
    <w:name w:val="WW8Num8z2"/>
    <w:rsid w:val="00354ACF"/>
  </w:style>
  <w:style w:type="character" w:customStyle="1" w:styleId="WW8Num8z3">
    <w:name w:val="WW8Num8z3"/>
    <w:rsid w:val="00354ACF"/>
  </w:style>
  <w:style w:type="character" w:customStyle="1" w:styleId="WW8Num8z4">
    <w:name w:val="WW8Num8z4"/>
    <w:rsid w:val="00354ACF"/>
  </w:style>
  <w:style w:type="character" w:customStyle="1" w:styleId="WW8Num8z5">
    <w:name w:val="WW8Num8z5"/>
    <w:rsid w:val="00354ACF"/>
  </w:style>
  <w:style w:type="character" w:customStyle="1" w:styleId="WW8Num8z6">
    <w:name w:val="WW8Num8z6"/>
    <w:rsid w:val="00354ACF"/>
  </w:style>
  <w:style w:type="character" w:customStyle="1" w:styleId="WW8Num8z7">
    <w:name w:val="WW8Num8z7"/>
    <w:rsid w:val="00354ACF"/>
  </w:style>
  <w:style w:type="character" w:customStyle="1" w:styleId="WW8Num8z8">
    <w:name w:val="WW8Num8z8"/>
    <w:rsid w:val="00354ACF"/>
  </w:style>
  <w:style w:type="character" w:customStyle="1" w:styleId="WW8Num9z0">
    <w:name w:val="WW8Num9z0"/>
    <w:rsid w:val="00354ACF"/>
  </w:style>
  <w:style w:type="character" w:customStyle="1" w:styleId="WW8Num9z1">
    <w:name w:val="WW8Num9z1"/>
    <w:rsid w:val="00354ACF"/>
  </w:style>
  <w:style w:type="character" w:customStyle="1" w:styleId="WW8Num9z2">
    <w:name w:val="WW8Num9z2"/>
    <w:rsid w:val="00354ACF"/>
  </w:style>
  <w:style w:type="character" w:customStyle="1" w:styleId="WW8Num9z3">
    <w:name w:val="WW8Num9z3"/>
    <w:rsid w:val="00354ACF"/>
  </w:style>
  <w:style w:type="character" w:customStyle="1" w:styleId="WW8Num9z4">
    <w:name w:val="WW8Num9z4"/>
    <w:rsid w:val="00354ACF"/>
  </w:style>
  <w:style w:type="character" w:customStyle="1" w:styleId="WW8Num9z5">
    <w:name w:val="WW8Num9z5"/>
    <w:rsid w:val="00354ACF"/>
  </w:style>
  <w:style w:type="character" w:customStyle="1" w:styleId="WW8Num9z6">
    <w:name w:val="WW8Num9z6"/>
    <w:rsid w:val="00354ACF"/>
  </w:style>
  <w:style w:type="character" w:customStyle="1" w:styleId="WW8Num9z7">
    <w:name w:val="WW8Num9z7"/>
    <w:rsid w:val="00354ACF"/>
  </w:style>
  <w:style w:type="character" w:customStyle="1" w:styleId="WW8Num9z8">
    <w:name w:val="WW8Num9z8"/>
    <w:rsid w:val="00354ACF"/>
  </w:style>
  <w:style w:type="character" w:customStyle="1" w:styleId="WW8Num10z0">
    <w:name w:val="WW8Num10z0"/>
    <w:rsid w:val="00354ACF"/>
  </w:style>
  <w:style w:type="character" w:customStyle="1" w:styleId="WW8Num10z1">
    <w:name w:val="WW8Num10z1"/>
    <w:rsid w:val="00354ACF"/>
  </w:style>
  <w:style w:type="character" w:customStyle="1" w:styleId="WW8Num10z2">
    <w:name w:val="WW8Num10z2"/>
    <w:rsid w:val="00354ACF"/>
  </w:style>
  <w:style w:type="character" w:customStyle="1" w:styleId="WW8Num10z3">
    <w:name w:val="WW8Num10z3"/>
    <w:rsid w:val="00354ACF"/>
  </w:style>
  <w:style w:type="character" w:customStyle="1" w:styleId="WW8Num10z4">
    <w:name w:val="WW8Num10z4"/>
    <w:rsid w:val="00354ACF"/>
  </w:style>
  <w:style w:type="character" w:customStyle="1" w:styleId="WW8Num10z5">
    <w:name w:val="WW8Num10z5"/>
    <w:rsid w:val="00354ACF"/>
  </w:style>
  <w:style w:type="character" w:customStyle="1" w:styleId="WW8Num10z6">
    <w:name w:val="WW8Num10z6"/>
    <w:rsid w:val="00354ACF"/>
  </w:style>
  <w:style w:type="character" w:customStyle="1" w:styleId="WW8Num10z7">
    <w:name w:val="WW8Num10z7"/>
    <w:rsid w:val="00354ACF"/>
  </w:style>
  <w:style w:type="character" w:customStyle="1" w:styleId="WW8Num10z8">
    <w:name w:val="WW8Num10z8"/>
    <w:rsid w:val="00354ACF"/>
  </w:style>
  <w:style w:type="character" w:customStyle="1" w:styleId="WW8Num11z0">
    <w:name w:val="WW8Num11z0"/>
    <w:rsid w:val="00354ACF"/>
    <w:rPr>
      <w:rFonts w:ascii="Symbol" w:hAnsi="Symbol" w:cs="Symbol"/>
    </w:rPr>
  </w:style>
  <w:style w:type="character" w:customStyle="1" w:styleId="WW8Num11z1">
    <w:name w:val="WW8Num11z1"/>
    <w:rsid w:val="00354ACF"/>
    <w:rPr>
      <w:rFonts w:ascii="Courier New" w:hAnsi="Courier New" w:cs="Courier New"/>
    </w:rPr>
  </w:style>
  <w:style w:type="character" w:customStyle="1" w:styleId="WW8Num11z2">
    <w:name w:val="WW8Num11z2"/>
    <w:rsid w:val="00354ACF"/>
    <w:rPr>
      <w:rFonts w:ascii="Wingdings" w:hAnsi="Wingdings" w:cs="Wingdings"/>
    </w:rPr>
  </w:style>
  <w:style w:type="character" w:customStyle="1" w:styleId="WW8Num12z0">
    <w:name w:val="WW8Num12z0"/>
    <w:rsid w:val="00354ACF"/>
  </w:style>
  <w:style w:type="character" w:customStyle="1" w:styleId="WW8Num12z1">
    <w:name w:val="WW8Num12z1"/>
    <w:rsid w:val="00354ACF"/>
  </w:style>
  <w:style w:type="character" w:customStyle="1" w:styleId="WW8Num12z2">
    <w:name w:val="WW8Num12z2"/>
    <w:rsid w:val="00354ACF"/>
  </w:style>
  <w:style w:type="character" w:customStyle="1" w:styleId="WW8Num12z3">
    <w:name w:val="WW8Num12z3"/>
    <w:rsid w:val="00354ACF"/>
  </w:style>
  <w:style w:type="character" w:customStyle="1" w:styleId="WW8Num12z4">
    <w:name w:val="WW8Num12z4"/>
    <w:rsid w:val="00354ACF"/>
  </w:style>
  <w:style w:type="character" w:customStyle="1" w:styleId="WW8Num12z5">
    <w:name w:val="WW8Num12z5"/>
    <w:rsid w:val="00354ACF"/>
  </w:style>
  <w:style w:type="character" w:customStyle="1" w:styleId="WW8Num12z6">
    <w:name w:val="WW8Num12z6"/>
    <w:rsid w:val="00354ACF"/>
  </w:style>
  <w:style w:type="character" w:customStyle="1" w:styleId="WW8Num12z7">
    <w:name w:val="WW8Num12z7"/>
    <w:rsid w:val="00354ACF"/>
  </w:style>
  <w:style w:type="character" w:customStyle="1" w:styleId="WW8Num12z8">
    <w:name w:val="WW8Num12z8"/>
    <w:rsid w:val="00354ACF"/>
  </w:style>
  <w:style w:type="character" w:customStyle="1" w:styleId="WW8Num13z0">
    <w:name w:val="WW8Num13z0"/>
    <w:rsid w:val="00354ACF"/>
  </w:style>
  <w:style w:type="character" w:customStyle="1" w:styleId="WW8Num13z1">
    <w:name w:val="WW8Num13z1"/>
    <w:rsid w:val="00354ACF"/>
  </w:style>
  <w:style w:type="character" w:customStyle="1" w:styleId="WW8Num13z2">
    <w:name w:val="WW8Num13z2"/>
    <w:rsid w:val="00354ACF"/>
  </w:style>
  <w:style w:type="character" w:customStyle="1" w:styleId="WW8Num13z3">
    <w:name w:val="WW8Num13z3"/>
    <w:rsid w:val="00354ACF"/>
  </w:style>
  <w:style w:type="character" w:customStyle="1" w:styleId="WW8Num13z4">
    <w:name w:val="WW8Num13z4"/>
    <w:rsid w:val="00354ACF"/>
  </w:style>
  <w:style w:type="character" w:customStyle="1" w:styleId="WW8Num13z5">
    <w:name w:val="WW8Num13z5"/>
    <w:rsid w:val="00354ACF"/>
  </w:style>
  <w:style w:type="character" w:customStyle="1" w:styleId="WW8Num13z6">
    <w:name w:val="WW8Num13z6"/>
    <w:rsid w:val="00354ACF"/>
  </w:style>
  <w:style w:type="character" w:customStyle="1" w:styleId="WW8Num13z7">
    <w:name w:val="WW8Num13z7"/>
    <w:rsid w:val="00354ACF"/>
  </w:style>
  <w:style w:type="character" w:customStyle="1" w:styleId="WW8Num13z8">
    <w:name w:val="WW8Num13z8"/>
    <w:rsid w:val="00354ACF"/>
  </w:style>
  <w:style w:type="character" w:customStyle="1" w:styleId="WW8Num14z0">
    <w:name w:val="WW8Num14z0"/>
    <w:rsid w:val="00354ACF"/>
  </w:style>
  <w:style w:type="character" w:customStyle="1" w:styleId="WW8Num14z1">
    <w:name w:val="WW8Num14z1"/>
    <w:rsid w:val="00354ACF"/>
  </w:style>
  <w:style w:type="character" w:customStyle="1" w:styleId="WW8Num14z2">
    <w:name w:val="WW8Num14z2"/>
    <w:rsid w:val="00354ACF"/>
  </w:style>
  <w:style w:type="character" w:customStyle="1" w:styleId="WW8Num14z3">
    <w:name w:val="WW8Num14z3"/>
    <w:rsid w:val="00354ACF"/>
  </w:style>
  <w:style w:type="character" w:customStyle="1" w:styleId="WW8Num14z4">
    <w:name w:val="WW8Num14z4"/>
    <w:rsid w:val="00354ACF"/>
  </w:style>
  <w:style w:type="character" w:customStyle="1" w:styleId="WW8Num14z5">
    <w:name w:val="WW8Num14z5"/>
    <w:rsid w:val="00354ACF"/>
  </w:style>
  <w:style w:type="character" w:customStyle="1" w:styleId="WW8Num14z6">
    <w:name w:val="WW8Num14z6"/>
    <w:rsid w:val="00354ACF"/>
  </w:style>
  <w:style w:type="character" w:customStyle="1" w:styleId="WW8Num14z7">
    <w:name w:val="WW8Num14z7"/>
    <w:rsid w:val="00354ACF"/>
  </w:style>
  <w:style w:type="character" w:customStyle="1" w:styleId="WW8Num14z8">
    <w:name w:val="WW8Num14z8"/>
    <w:rsid w:val="00354ACF"/>
  </w:style>
  <w:style w:type="character" w:customStyle="1" w:styleId="WW8Num15z0">
    <w:name w:val="WW8Num15z0"/>
    <w:rsid w:val="00354ACF"/>
  </w:style>
  <w:style w:type="character" w:customStyle="1" w:styleId="WW8Num15z1">
    <w:name w:val="WW8Num15z1"/>
    <w:rsid w:val="00354ACF"/>
  </w:style>
  <w:style w:type="character" w:customStyle="1" w:styleId="WW8Num15z2">
    <w:name w:val="WW8Num15z2"/>
    <w:rsid w:val="00354ACF"/>
  </w:style>
  <w:style w:type="character" w:customStyle="1" w:styleId="WW8Num15z3">
    <w:name w:val="WW8Num15z3"/>
    <w:rsid w:val="00354ACF"/>
  </w:style>
  <w:style w:type="character" w:customStyle="1" w:styleId="WW8Num15z4">
    <w:name w:val="WW8Num15z4"/>
    <w:rsid w:val="00354ACF"/>
  </w:style>
  <w:style w:type="character" w:customStyle="1" w:styleId="WW8Num15z5">
    <w:name w:val="WW8Num15z5"/>
    <w:rsid w:val="00354ACF"/>
  </w:style>
  <w:style w:type="character" w:customStyle="1" w:styleId="WW8Num15z6">
    <w:name w:val="WW8Num15z6"/>
    <w:rsid w:val="00354ACF"/>
  </w:style>
  <w:style w:type="character" w:customStyle="1" w:styleId="WW8Num15z7">
    <w:name w:val="WW8Num15z7"/>
    <w:rsid w:val="00354ACF"/>
  </w:style>
  <w:style w:type="character" w:customStyle="1" w:styleId="WW8Num15z8">
    <w:name w:val="WW8Num15z8"/>
    <w:rsid w:val="00354ACF"/>
  </w:style>
  <w:style w:type="character" w:customStyle="1" w:styleId="WW8Num16z0">
    <w:name w:val="WW8Num16z0"/>
    <w:rsid w:val="00354ACF"/>
  </w:style>
  <w:style w:type="character" w:customStyle="1" w:styleId="WW8Num16z1">
    <w:name w:val="WW8Num16z1"/>
    <w:rsid w:val="00354ACF"/>
  </w:style>
  <w:style w:type="character" w:customStyle="1" w:styleId="WW8Num16z2">
    <w:name w:val="WW8Num16z2"/>
    <w:rsid w:val="00354ACF"/>
  </w:style>
  <w:style w:type="character" w:customStyle="1" w:styleId="WW8Num16z3">
    <w:name w:val="WW8Num16z3"/>
    <w:rsid w:val="00354ACF"/>
  </w:style>
  <w:style w:type="character" w:customStyle="1" w:styleId="WW8Num16z4">
    <w:name w:val="WW8Num16z4"/>
    <w:rsid w:val="00354ACF"/>
  </w:style>
  <w:style w:type="character" w:customStyle="1" w:styleId="WW8Num16z5">
    <w:name w:val="WW8Num16z5"/>
    <w:rsid w:val="00354ACF"/>
  </w:style>
  <w:style w:type="character" w:customStyle="1" w:styleId="WW8Num16z6">
    <w:name w:val="WW8Num16z6"/>
    <w:rsid w:val="00354ACF"/>
  </w:style>
  <w:style w:type="character" w:customStyle="1" w:styleId="WW8Num16z7">
    <w:name w:val="WW8Num16z7"/>
    <w:rsid w:val="00354ACF"/>
  </w:style>
  <w:style w:type="character" w:customStyle="1" w:styleId="WW8Num16z8">
    <w:name w:val="WW8Num16z8"/>
    <w:rsid w:val="00354ACF"/>
  </w:style>
  <w:style w:type="character" w:customStyle="1" w:styleId="WW8Num17z0">
    <w:name w:val="WW8Num17z0"/>
    <w:rsid w:val="00354ACF"/>
  </w:style>
  <w:style w:type="character" w:customStyle="1" w:styleId="WW8Num17z1">
    <w:name w:val="WW8Num17z1"/>
    <w:rsid w:val="00354ACF"/>
    <w:rPr>
      <w:sz w:val="24"/>
      <w:szCs w:val="24"/>
    </w:rPr>
  </w:style>
  <w:style w:type="character" w:customStyle="1" w:styleId="WW8Num17z2">
    <w:name w:val="WW8Num17z2"/>
    <w:rsid w:val="00354ACF"/>
  </w:style>
  <w:style w:type="character" w:customStyle="1" w:styleId="WW8Num17z3">
    <w:name w:val="WW8Num17z3"/>
    <w:rsid w:val="00354ACF"/>
  </w:style>
  <w:style w:type="character" w:customStyle="1" w:styleId="WW8Num17z4">
    <w:name w:val="WW8Num17z4"/>
    <w:rsid w:val="00354ACF"/>
  </w:style>
  <w:style w:type="character" w:customStyle="1" w:styleId="WW8Num17z5">
    <w:name w:val="WW8Num17z5"/>
    <w:rsid w:val="00354ACF"/>
  </w:style>
  <w:style w:type="character" w:customStyle="1" w:styleId="WW8Num17z6">
    <w:name w:val="WW8Num17z6"/>
    <w:rsid w:val="00354ACF"/>
  </w:style>
  <w:style w:type="character" w:customStyle="1" w:styleId="WW8Num17z7">
    <w:name w:val="WW8Num17z7"/>
    <w:rsid w:val="00354ACF"/>
  </w:style>
  <w:style w:type="character" w:customStyle="1" w:styleId="WW8Num17z8">
    <w:name w:val="WW8Num17z8"/>
    <w:rsid w:val="00354ACF"/>
  </w:style>
  <w:style w:type="character" w:customStyle="1" w:styleId="WW8Num18z0">
    <w:name w:val="WW8Num18z0"/>
    <w:rsid w:val="00354ACF"/>
    <w:rPr>
      <w:rFonts w:ascii="Symbol" w:hAnsi="Symbol" w:cs="Symbol"/>
    </w:rPr>
  </w:style>
  <w:style w:type="character" w:customStyle="1" w:styleId="WW8Num18z1">
    <w:name w:val="WW8Num18z1"/>
    <w:rsid w:val="00354ACF"/>
    <w:rPr>
      <w:rFonts w:ascii="Courier New" w:hAnsi="Courier New" w:cs="Courier New"/>
    </w:rPr>
  </w:style>
  <w:style w:type="character" w:customStyle="1" w:styleId="WW8Num18z2">
    <w:name w:val="WW8Num18z2"/>
    <w:rsid w:val="00354ACF"/>
    <w:rPr>
      <w:rFonts w:ascii="Wingdings" w:hAnsi="Wingdings" w:cs="Wingdings"/>
    </w:rPr>
  </w:style>
  <w:style w:type="character" w:customStyle="1" w:styleId="WW8Num19z0">
    <w:name w:val="WW8Num19z0"/>
    <w:rsid w:val="00354ACF"/>
    <w:rPr>
      <w:rFonts w:ascii="Symbol" w:hAnsi="Symbol" w:cs="Symbol"/>
    </w:rPr>
  </w:style>
  <w:style w:type="character" w:customStyle="1" w:styleId="WW8Num19z1">
    <w:name w:val="WW8Num19z1"/>
    <w:rsid w:val="00354ACF"/>
    <w:rPr>
      <w:rFonts w:ascii="Courier New" w:hAnsi="Courier New" w:cs="Courier New"/>
    </w:rPr>
  </w:style>
  <w:style w:type="character" w:customStyle="1" w:styleId="WW8Num19z2">
    <w:name w:val="WW8Num19z2"/>
    <w:rsid w:val="00354ACF"/>
    <w:rPr>
      <w:rFonts w:ascii="Wingdings" w:hAnsi="Wingdings" w:cs="Wingdings"/>
    </w:rPr>
  </w:style>
  <w:style w:type="character" w:customStyle="1" w:styleId="WW8Num20z0">
    <w:name w:val="WW8Num20z0"/>
    <w:rsid w:val="00354ACF"/>
    <w:rPr>
      <w:rFonts w:ascii="Symbol" w:hAnsi="Symbol" w:cs="Symbol"/>
    </w:rPr>
  </w:style>
  <w:style w:type="character" w:customStyle="1" w:styleId="WW8Num20z1">
    <w:name w:val="WW8Num20z1"/>
    <w:rsid w:val="00354ACF"/>
    <w:rPr>
      <w:rFonts w:ascii="Courier New" w:hAnsi="Courier New" w:cs="Courier New"/>
    </w:rPr>
  </w:style>
  <w:style w:type="character" w:customStyle="1" w:styleId="WW8Num20z2">
    <w:name w:val="WW8Num20z2"/>
    <w:rsid w:val="00354ACF"/>
    <w:rPr>
      <w:rFonts w:ascii="Wingdings" w:hAnsi="Wingdings" w:cs="Wingdings"/>
    </w:rPr>
  </w:style>
  <w:style w:type="character" w:customStyle="1" w:styleId="WW8Num21z0">
    <w:name w:val="WW8Num21z0"/>
    <w:rsid w:val="00354ACF"/>
  </w:style>
  <w:style w:type="character" w:customStyle="1" w:styleId="WW8Num21z1">
    <w:name w:val="WW8Num21z1"/>
    <w:rsid w:val="00354ACF"/>
    <w:rPr>
      <w:b/>
      <w:sz w:val="20"/>
      <w:szCs w:val="20"/>
    </w:rPr>
  </w:style>
  <w:style w:type="character" w:customStyle="1" w:styleId="WW8Num21z2">
    <w:name w:val="WW8Num21z2"/>
    <w:rsid w:val="00354ACF"/>
  </w:style>
  <w:style w:type="character" w:customStyle="1" w:styleId="WW8Num21z3">
    <w:name w:val="WW8Num21z3"/>
    <w:rsid w:val="00354ACF"/>
  </w:style>
  <w:style w:type="character" w:customStyle="1" w:styleId="WW8Num21z4">
    <w:name w:val="WW8Num21z4"/>
    <w:rsid w:val="00354ACF"/>
  </w:style>
  <w:style w:type="character" w:customStyle="1" w:styleId="WW8Num21z5">
    <w:name w:val="WW8Num21z5"/>
    <w:rsid w:val="00354ACF"/>
  </w:style>
  <w:style w:type="character" w:customStyle="1" w:styleId="WW8Num21z6">
    <w:name w:val="WW8Num21z6"/>
    <w:rsid w:val="00354ACF"/>
  </w:style>
  <w:style w:type="character" w:customStyle="1" w:styleId="WW8Num21z7">
    <w:name w:val="WW8Num21z7"/>
    <w:rsid w:val="00354ACF"/>
  </w:style>
  <w:style w:type="character" w:customStyle="1" w:styleId="WW8Num21z8">
    <w:name w:val="WW8Num21z8"/>
    <w:rsid w:val="00354ACF"/>
  </w:style>
  <w:style w:type="character" w:customStyle="1" w:styleId="WW8Num22z0">
    <w:name w:val="WW8Num22z0"/>
    <w:rsid w:val="00354ACF"/>
    <w:rPr>
      <w:rFonts w:ascii="Symbol" w:hAnsi="Symbol" w:cs="Symbol"/>
    </w:rPr>
  </w:style>
  <w:style w:type="character" w:customStyle="1" w:styleId="WW8Num22z1">
    <w:name w:val="WW8Num22z1"/>
    <w:rsid w:val="00354ACF"/>
    <w:rPr>
      <w:rFonts w:ascii="Courier New" w:hAnsi="Courier New" w:cs="Courier New"/>
    </w:rPr>
  </w:style>
  <w:style w:type="character" w:customStyle="1" w:styleId="WW8Num22z2">
    <w:name w:val="WW8Num22z2"/>
    <w:rsid w:val="00354ACF"/>
    <w:rPr>
      <w:rFonts w:ascii="Wingdings" w:hAnsi="Wingdings" w:cs="Wingdings"/>
    </w:rPr>
  </w:style>
  <w:style w:type="character" w:customStyle="1" w:styleId="WW8Num23z0">
    <w:name w:val="WW8Num23z0"/>
    <w:rsid w:val="00354ACF"/>
    <w:rPr>
      <w:rFonts w:ascii="Times New Roman" w:hAnsi="Times New Roman" w:cs="Times New Roman"/>
    </w:rPr>
  </w:style>
  <w:style w:type="character" w:customStyle="1" w:styleId="WW8Num23z1">
    <w:name w:val="WW8Num23z1"/>
    <w:rsid w:val="00354ACF"/>
    <w:rPr>
      <w:rFonts w:ascii="Courier New" w:hAnsi="Courier New" w:cs="Courier New"/>
    </w:rPr>
  </w:style>
  <w:style w:type="character" w:customStyle="1" w:styleId="WW8Num23z2">
    <w:name w:val="WW8Num23z2"/>
    <w:rsid w:val="00354ACF"/>
    <w:rPr>
      <w:rFonts w:ascii="Wingdings" w:hAnsi="Wingdings" w:cs="Wingdings"/>
    </w:rPr>
  </w:style>
  <w:style w:type="character" w:customStyle="1" w:styleId="WW8Num23z3">
    <w:name w:val="WW8Num23z3"/>
    <w:rsid w:val="00354ACF"/>
    <w:rPr>
      <w:rFonts w:ascii="Symbol" w:hAnsi="Symbol" w:cs="Symbol"/>
    </w:rPr>
  </w:style>
  <w:style w:type="character" w:customStyle="1" w:styleId="WW8Num24z0">
    <w:name w:val="WW8Num24z0"/>
    <w:rsid w:val="00354ACF"/>
  </w:style>
  <w:style w:type="character" w:customStyle="1" w:styleId="WW8Num24z1">
    <w:name w:val="WW8Num24z1"/>
    <w:rsid w:val="00354ACF"/>
  </w:style>
  <w:style w:type="character" w:customStyle="1" w:styleId="WW8Num24z2">
    <w:name w:val="WW8Num24z2"/>
    <w:rsid w:val="00354ACF"/>
  </w:style>
  <w:style w:type="character" w:customStyle="1" w:styleId="WW8Num24z3">
    <w:name w:val="WW8Num24z3"/>
    <w:rsid w:val="00354ACF"/>
  </w:style>
  <w:style w:type="character" w:customStyle="1" w:styleId="WW8Num24z4">
    <w:name w:val="WW8Num24z4"/>
    <w:rsid w:val="00354ACF"/>
  </w:style>
  <w:style w:type="character" w:customStyle="1" w:styleId="WW8Num24z5">
    <w:name w:val="WW8Num24z5"/>
    <w:rsid w:val="00354ACF"/>
  </w:style>
  <w:style w:type="character" w:customStyle="1" w:styleId="WW8Num24z6">
    <w:name w:val="WW8Num24z6"/>
    <w:rsid w:val="00354ACF"/>
  </w:style>
  <w:style w:type="character" w:customStyle="1" w:styleId="WW8Num24z7">
    <w:name w:val="WW8Num24z7"/>
    <w:rsid w:val="00354ACF"/>
  </w:style>
  <w:style w:type="character" w:customStyle="1" w:styleId="WW8Num24z8">
    <w:name w:val="WW8Num24z8"/>
    <w:rsid w:val="00354ACF"/>
  </w:style>
  <w:style w:type="character" w:customStyle="1" w:styleId="WW8Num25z0">
    <w:name w:val="WW8Num25z0"/>
    <w:rsid w:val="00354ACF"/>
  </w:style>
  <w:style w:type="character" w:customStyle="1" w:styleId="WW8Num25z1">
    <w:name w:val="WW8Num25z1"/>
    <w:rsid w:val="00354ACF"/>
  </w:style>
  <w:style w:type="character" w:customStyle="1" w:styleId="WW8Num25z2">
    <w:name w:val="WW8Num25z2"/>
    <w:rsid w:val="00354ACF"/>
  </w:style>
  <w:style w:type="character" w:customStyle="1" w:styleId="WW8Num25z3">
    <w:name w:val="WW8Num25z3"/>
    <w:rsid w:val="00354ACF"/>
  </w:style>
  <w:style w:type="character" w:customStyle="1" w:styleId="WW8Num25z4">
    <w:name w:val="WW8Num25z4"/>
    <w:rsid w:val="00354ACF"/>
  </w:style>
  <w:style w:type="character" w:customStyle="1" w:styleId="WW8Num25z5">
    <w:name w:val="WW8Num25z5"/>
    <w:rsid w:val="00354ACF"/>
  </w:style>
  <w:style w:type="character" w:customStyle="1" w:styleId="WW8Num25z6">
    <w:name w:val="WW8Num25z6"/>
    <w:rsid w:val="00354ACF"/>
  </w:style>
  <w:style w:type="character" w:customStyle="1" w:styleId="WW8Num25z7">
    <w:name w:val="WW8Num25z7"/>
    <w:rsid w:val="00354ACF"/>
  </w:style>
  <w:style w:type="character" w:customStyle="1" w:styleId="WW8Num25z8">
    <w:name w:val="WW8Num25z8"/>
    <w:rsid w:val="00354ACF"/>
  </w:style>
  <w:style w:type="character" w:customStyle="1" w:styleId="WW8Num26z0">
    <w:name w:val="WW8Num26z0"/>
    <w:rsid w:val="00354ACF"/>
    <w:rPr>
      <w:rFonts w:ascii="Symbol" w:hAnsi="Symbol" w:cs="Symbol"/>
    </w:rPr>
  </w:style>
  <w:style w:type="character" w:customStyle="1" w:styleId="WW8Num26z1">
    <w:name w:val="WW8Num26z1"/>
    <w:rsid w:val="00354ACF"/>
    <w:rPr>
      <w:rFonts w:ascii="Courier New" w:hAnsi="Courier New" w:cs="Courier New"/>
    </w:rPr>
  </w:style>
  <w:style w:type="character" w:customStyle="1" w:styleId="WW8Num26z2">
    <w:name w:val="WW8Num26z2"/>
    <w:rsid w:val="00354ACF"/>
    <w:rPr>
      <w:rFonts w:ascii="Wingdings" w:hAnsi="Wingdings" w:cs="Wingdings"/>
    </w:rPr>
  </w:style>
  <w:style w:type="character" w:customStyle="1" w:styleId="WW8Num27z0">
    <w:name w:val="WW8Num27z0"/>
    <w:rsid w:val="00354ACF"/>
  </w:style>
  <w:style w:type="character" w:customStyle="1" w:styleId="WW8Num27z1">
    <w:name w:val="WW8Num27z1"/>
    <w:rsid w:val="00354ACF"/>
    <w:rPr>
      <w:b/>
    </w:rPr>
  </w:style>
  <w:style w:type="character" w:customStyle="1" w:styleId="WW8Num27z2">
    <w:name w:val="WW8Num27z2"/>
    <w:rsid w:val="00354ACF"/>
  </w:style>
  <w:style w:type="character" w:customStyle="1" w:styleId="WW8Num27z3">
    <w:name w:val="WW8Num27z3"/>
    <w:rsid w:val="00354ACF"/>
  </w:style>
  <w:style w:type="character" w:customStyle="1" w:styleId="WW8Num27z4">
    <w:name w:val="WW8Num27z4"/>
    <w:rsid w:val="00354ACF"/>
  </w:style>
  <w:style w:type="character" w:customStyle="1" w:styleId="WW8Num27z5">
    <w:name w:val="WW8Num27z5"/>
    <w:rsid w:val="00354ACF"/>
  </w:style>
  <w:style w:type="character" w:customStyle="1" w:styleId="WW8Num27z6">
    <w:name w:val="WW8Num27z6"/>
    <w:rsid w:val="00354ACF"/>
  </w:style>
  <w:style w:type="character" w:customStyle="1" w:styleId="WW8Num27z7">
    <w:name w:val="WW8Num27z7"/>
    <w:rsid w:val="00354ACF"/>
  </w:style>
  <w:style w:type="character" w:customStyle="1" w:styleId="WW8Num27z8">
    <w:name w:val="WW8Num27z8"/>
    <w:rsid w:val="00354ACF"/>
  </w:style>
  <w:style w:type="character" w:customStyle="1" w:styleId="WW8Num28z0">
    <w:name w:val="WW8Num28z0"/>
    <w:rsid w:val="00354ACF"/>
  </w:style>
  <w:style w:type="character" w:customStyle="1" w:styleId="WW8Num28z1">
    <w:name w:val="WW8Num28z1"/>
    <w:rsid w:val="00354ACF"/>
  </w:style>
  <w:style w:type="character" w:customStyle="1" w:styleId="WW8Num28z2">
    <w:name w:val="WW8Num28z2"/>
    <w:rsid w:val="00354ACF"/>
  </w:style>
  <w:style w:type="character" w:customStyle="1" w:styleId="WW8Num28z3">
    <w:name w:val="WW8Num28z3"/>
    <w:rsid w:val="00354ACF"/>
  </w:style>
  <w:style w:type="character" w:customStyle="1" w:styleId="WW8Num28z4">
    <w:name w:val="WW8Num28z4"/>
    <w:rsid w:val="00354ACF"/>
  </w:style>
  <w:style w:type="character" w:customStyle="1" w:styleId="WW8Num28z5">
    <w:name w:val="WW8Num28z5"/>
    <w:rsid w:val="00354ACF"/>
  </w:style>
  <w:style w:type="character" w:customStyle="1" w:styleId="WW8Num28z6">
    <w:name w:val="WW8Num28z6"/>
    <w:rsid w:val="00354ACF"/>
  </w:style>
  <w:style w:type="character" w:customStyle="1" w:styleId="WW8Num28z7">
    <w:name w:val="WW8Num28z7"/>
    <w:rsid w:val="00354ACF"/>
  </w:style>
  <w:style w:type="character" w:customStyle="1" w:styleId="WW8Num28z8">
    <w:name w:val="WW8Num28z8"/>
    <w:rsid w:val="00354ACF"/>
  </w:style>
  <w:style w:type="character" w:customStyle="1" w:styleId="WW8Num29z0">
    <w:name w:val="WW8Num29z0"/>
    <w:rsid w:val="00354ACF"/>
    <w:rPr>
      <w:rFonts w:cs="Times New Roman"/>
    </w:rPr>
  </w:style>
  <w:style w:type="character" w:customStyle="1" w:styleId="WW8Num30z0">
    <w:name w:val="WW8Num30z0"/>
    <w:rsid w:val="00354ACF"/>
    <w:rPr>
      <w:rFonts w:ascii="Symbol" w:hAnsi="Symbol" w:cs="Symbol"/>
    </w:rPr>
  </w:style>
  <w:style w:type="character" w:customStyle="1" w:styleId="WW8Num30z1">
    <w:name w:val="WW8Num30z1"/>
    <w:rsid w:val="00354ACF"/>
    <w:rPr>
      <w:rFonts w:ascii="Courier New" w:hAnsi="Courier New" w:cs="Courier New"/>
    </w:rPr>
  </w:style>
  <w:style w:type="character" w:customStyle="1" w:styleId="WW8Num30z2">
    <w:name w:val="WW8Num30z2"/>
    <w:rsid w:val="00354ACF"/>
    <w:rPr>
      <w:rFonts w:ascii="Wingdings" w:hAnsi="Wingdings" w:cs="Wingdings"/>
    </w:rPr>
  </w:style>
  <w:style w:type="character" w:customStyle="1" w:styleId="WW8Num31z0">
    <w:name w:val="WW8Num31z0"/>
    <w:rsid w:val="00354ACF"/>
  </w:style>
  <w:style w:type="character" w:customStyle="1" w:styleId="WW8Num31z1">
    <w:name w:val="WW8Num31z1"/>
    <w:rsid w:val="00354ACF"/>
  </w:style>
  <w:style w:type="character" w:customStyle="1" w:styleId="WW8Num31z2">
    <w:name w:val="WW8Num31z2"/>
    <w:rsid w:val="00354ACF"/>
  </w:style>
  <w:style w:type="character" w:customStyle="1" w:styleId="WW8Num31z3">
    <w:name w:val="WW8Num31z3"/>
    <w:rsid w:val="00354ACF"/>
  </w:style>
  <w:style w:type="character" w:customStyle="1" w:styleId="WW8Num31z4">
    <w:name w:val="WW8Num31z4"/>
    <w:rsid w:val="00354ACF"/>
  </w:style>
  <w:style w:type="character" w:customStyle="1" w:styleId="WW8Num31z5">
    <w:name w:val="WW8Num31z5"/>
    <w:rsid w:val="00354ACF"/>
  </w:style>
  <w:style w:type="character" w:customStyle="1" w:styleId="WW8Num31z6">
    <w:name w:val="WW8Num31z6"/>
    <w:rsid w:val="00354ACF"/>
  </w:style>
  <w:style w:type="character" w:customStyle="1" w:styleId="WW8Num31z7">
    <w:name w:val="WW8Num31z7"/>
    <w:rsid w:val="00354ACF"/>
  </w:style>
  <w:style w:type="character" w:customStyle="1" w:styleId="WW8Num31z8">
    <w:name w:val="WW8Num31z8"/>
    <w:rsid w:val="00354ACF"/>
  </w:style>
  <w:style w:type="character" w:customStyle="1" w:styleId="WW8Num32z0">
    <w:name w:val="WW8Num32z0"/>
    <w:rsid w:val="00354ACF"/>
    <w:rPr>
      <w:rFonts w:ascii="Symbol" w:hAnsi="Symbol" w:cs="Symbol"/>
    </w:rPr>
  </w:style>
  <w:style w:type="character" w:customStyle="1" w:styleId="WW8Num32z1">
    <w:name w:val="WW8Num32z1"/>
    <w:rsid w:val="00354ACF"/>
    <w:rPr>
      <w:rFonts w:ascii="Courier New" w:hAnsi="Courier New" w:cs="Courier New"/>
    </w:rPr>
  </w:style>
  <w:style w:type="character" w:customStyle="1" w:styleId="WW8Num32z2">
    <w:name w:val="WW8Num32z2"/>
    <w:rsid w:val="00354ACF"/>
    <w:rPr>
      <w:rFonts w:ascii="Wingdings" w:hAnsi="Wingdings" w:cs="Wingdings"/>
    </w:rPr>
  </w:style>
  <w:style w:type="character" w:customStyle="1" w:styleId="12">
    <w:name w:val="Основной шрифт абзаца1"/>
    <w:rsid w:val="00354ACF"/>
  </w:style>
  <w:style w:type="character" w:styleId="a3">
    <w:name w:val="Hyperlink"/>
    <w:rsid w:val="00354ACF"/>
    <w:rPr>
      <w:color w:val="0000FF"/>
      <w:u w:val="single"/>
    </w:rPr>
  </w:style>
  <w:style w:type="character" w:styleId="a4">
    <w:name w:val="Strong"/>
    <w:qFormat/>
    <w:rsid w:val="00354ACF"/>
    <w:rPr>
      <w:b/>
      <w:bCs/>
    </w:rPr>
  </w:style>
  <w:style w:type="character" w:customStyle="1" w:styleId="c1">
    <w:name w:val="c1"/>
    <w:basedOn w:val="12"/>
    <w:rsid w:val="00354ACF"/>
  </w:style>
  <w:style w:type="character" w:styleId="a5">
    <w:name w:val="page number"/>
    <w:basedOn w:val="12"/>
    <w:rsid w:val="00354ACF"/>
  </w:style>
  <w:style w:type="character" w:customStyle="1" w:styleId="31">
    <w:name w:val="Основной текст 3 Знак"/>
    <w:rsid w:val="00354ACF"/>
    <w:rPr>
      <w:rFonts w:ascii="Arial" w:hAnsi="Arial" w:cs="Arial"/>
      <w:sz w:val="16"/>
      <w:szCs w:val="16"/>
    </w:rPr>
  </w:style>
  <w:style w:type="character" w:customStyle="1" w:styleId="a6">
    <w:name w:val="Без интервала Знак"/>
    <w:rsid w:val="00354ACF"/>
    <w:rPr>
      <w:rFonts w:ascii="Calibri" w:eastAsia="Calibri" w:hAnsi="Calibri" w:cs="Calibri"/>
      <w:sz w:val="22"/>
      <w:szCs w:val="22"/>
      <w:lang w:val="ru-RU" w:bidi="ar-SA"/>
    </w:rPr>
  </w:style>
  <w:style w:type="character" w:customStyle="1" w:styleId="c5">
    <w:name w:val="c5"/>
    <w:rsid w:val="00354ACF"/>
  </w:style>
  <w:style w:type="character" w:customStyle="1" w:styleId="c7">
    <w:name w:val="c7"/>
    <w:rsid w:val="00354ACF"/>
  </w:style>
  <w:style w:type="paragraph" w:customStyle="1" w:styleId="a7">
    <w:name w:val="Заголовок"/>
    <w:basedOn w:val="a"/>
    <w:next w:val="a8"/>
    <w:rsid w:val="00354ACF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zh-CN"/>
    </w:rPr>
  </w:style>
  <w:style w:type="paragraph" w:styleId="a8">
    <w:name w:val="Body Text"/>
    <w:basedOn w:val="a"/>
    <w:link w:val="a9"/>
    <w:rsid w:val="00354ACF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Основной текст Знак"/>
    <w:basedOn w:val="a0"/>
    <w:link w:val="a8"/>
    <w:rsid w:val="00354ACF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a">
    <w:name w:val="List"/>
    <w:basedOn w:val="a8"/>
    <w:rsid w:val="00354ACF"/>
    <w:rPr>
      <w:rFonts w:cs="Mangal"/>
    </w:rPr>
  </w:style>
  <w:style w:type="paragraph" w:styleId="ab">
    <w:name w:val="caption"/>
    <w:basedOn w:val="a"/>
    <w:qFormat/>
    <w:rsid w:val="00354ACF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13">
    <w:name w:val="Указатель1"/>
    <w:basedOn w:val="a"/>
    <w:rsid w:val="00354ACF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310">
    <w:name w:val="Основной текст 31"/>
    <w:basedOn w:val="a"/>
    <w:rsid w:val="00354ACF"/>
    <w:pPr>
      <w:widowControl w:val="0"/>
      <w:suppressAutoHyphens/>
      <w:autoSpaceDE w:val="0"/>
      <w:spacing w:after="120" w:line="240" w:lineRule="auto"/>
      <w:ind w:firstLine="720"/>
      <w:jc w:val="both"/>
    </w:pPr>
    <w:rPr>
      <w:rFonts w:ascii="Arial" w:eastAsia="Times New Roman" w:hAnsi="Arial" w:cs="Arial"/>
      <w:sz w:val="16"/>
      <w:szCs w:val="16"/>
      <w:lang w:val="x-none" w:eastAsia="zh-CN"/>
    </w:rPr>
  </w:style>
  <w:style w:type="paragraph" w:styleId="ac">
    <w:name w:val="Normal (Web)"/>
    <w:basedOn w:val="a"/>
    <w:rsid w:val="00354ACF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color w:val="333366"/>
      <w:sz w:val="24"/>
      <w:szCs w:val="24"/>
      <w:lang w:eastAsia="zh-CN"/>
    </w:rPr>
  </w:style>
  <w:style w:type="paragraph" w:customStyle="1" w:styleId="justify2">
    <w:name w:val="justify2"/>
    <w:basedOn w:val="a"/>
    <w:rsid w:val="00354ACF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color w:val="333366"/>
      <w:sz w:val="24"/>
      <w:szCs w:val="24"/>
      <w:lang w:eastAsia="zh-CN"/>
    </w:rPr>
  </w:style>
  <w:style w:type="paragraph" w:customStyle="1" w:styleId="center1">
    <w:name w:val="center1"/>
    <w:basedOn w:val="a"/>
    <w:rsid w:val="00354ACF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color w:val="333366"/>
      <w:sz w:val="24"/>
      <w:szCs w:val="24"/>
      <w:lang w:eastAsia="zh-CN"/>
    </w:rPr>
  </w:style>
  <w:style w:type="paragraph" w:styleId="HTML">
    <w:name w:val="HTML Preformatted"/>
    <w:basedOn w:val="a"/>
    <w:link w:val="HTML0"/>
    <w:rsid w:val="00354AC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Courier New"/>
      <w:sz w:val="16"/>
      <w:szCs w:val="16"/>
      <w:lang w:eastAsia="zh-CN"/>
    </w:rPr>
  </w:style>
  <w:style w:type="character" w:customStyle="1" w:styleId="HTML0">
    <w:name w:val="Стандартный HTML Знак"/>
    <w:basedOn w:val="a0"/>
    <w:link w:val="HTML"/>
    <w:rsid w:val="00354ACF"/>
    <w:rPr>
      <w:rFonts w:ascii="Courier New" w:eastAsia="Times New Roman" w:hAnsi="Courier New" w:cs="Courier New"/>
      <w:sz w:val="16"/>
      <w:szCs w:val="16"/>
      <w:lang w:eastAsia="zh-CN"/>
    </w:rPr>
  </w:style>
  <w:style w:type="paragraph" w:customStyle="1" w:styleId="ConsNormal">
    <w:name w:val="ConsNormal"/>
    <w:rsid w:val="00354ACF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ConsNonformat">
    <w:name w:val="ConsNonformat"/>
    <w:rsid w:val="00354ACF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ConsCell">
    <w:name w:val="ConsCell"/>
    <w:rsid w:val="00354ACF"/>
    <w:pPr>
      <w:widowControl w:val="0"/>
      <w:suppressAutoHyphens/>
      <w:autoSpaceDE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zh-CN"/>
    </w:rPr>
  </w:style>
  <w:style w:type="paragraph" w:styleId="ad">
    <w:name w:val="Body Text Indent"/>
    <w:basedOn w:val="a"/>
    <w:link w:val="ae"/>
    <w:rsid w:val="00354ACF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e">
    <w:name w:val="Основной текст с отступом Знак"/>
    <w:basedOn w:val="a0"/>
    <w:link w:val="ad"/>
    <w:rsid w:val="00354ACF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1">
    <w:name w:val="Основной текст 21"/>
    <w:basedOn w:val="a"/>
    <w:rsid w:val="00354ACF"/>
    <w:pPr>
      <w:suppressAutoHyphens/>
      <w:spacing w:after="0" w:line="240" w:lineRule="auto"/>
      <w:jc w:val="both"/>
    </w:pPr>
    <w:rPr>
      <w:rFonts w:ascii="Courier New" w:eastAsia="Times New Roman" w:hAnsi="Courier New" w:cs="Courier New"/>
      <w:sz w:val="20"/>
      <w:szCs w:val="24"/>
      <w:lang w:eastAsia="zh-CN"/>
    </w:rPr>
  </w:style>
  <w:style w:type="paragraph" w:customStyle="1" w:styleId="210">
    <w:name w:val="Основной текст с отступом 21"/>
    <w:basedOn w:val="a"/>
    <w:rsid w:val="00354ACF"/>
    <w:pPr>
      <w:suppressAutoHyphens/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styleId="af">
    <w:name w:val="footer"/>
    <w:basedOn w:val="a"/>
    <w:link w:val="af0"/>
    <w:rsid w:val="00354ACF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0">
    <w:name w:val="Нижний колонтитул Знак"/>
    <w:basedOn w:val="a0"/>
    <w:link w:val="af"/>
    <w:rsid w:val="00354ACF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1">
    <w:name w:val="header"/>
    <w:basedOn w:val="a"/>
    <w:link w:val="af2"/>
    <w:rsid w:val="00354ACF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2">
    <w:name w:val="Верхний колонтитул Знак"/>
    <w:basedOn w:val="a0"/>
    <w:link w:val="af1"/>
    <w:rsid w:val="00354ACF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4">
    <w:name w:val="Цитата1"/>
    <w:basedOn w:val="a"/>
    <w:rsid w:val="00354ACF"/>
    <w:pPr>
      <w:suppressAutoHyphens/>
      <w:spacing w:after="0" w:line="240" w:lineRule="auto"/>
      <w:ind w:left="113" w:right="113"/>
      <w:jc w:val="center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3">
    <w:name w:val="List Paragraph"/>
    <w:basedOn w:val="a"/>
    <w:uiPriority w:val="34"/>
    <w:qFormat/>
    <w:rsid w:val="00354ACF"/>
    <w:pPr>
      <w:suppressAutoHyphens/>
      <w:ind w:left="720"/>
      <w:contextualSpacing/>
    </w:pPr>
    <w:rPr>
      <w:rFonts w:ascii="Calibri" w:eastAsia="Times New Roman" w:hAnsi="Calibri" w:cs="Times New Roman"/>
      <w:lang w:eastAsia="zh-CN"/>
    </w:rPr>
  </w:style>
  <w:style w:type="paragraph" w:styleId="af4">
    <w:name w:val="No Spacing"/>
    <w:qFormat/>
    <w:rsid w:val="00354ACF"/>
    <w:pPr>
      <w:suppressAutoHyphens/>
      <w:spacing w:after="0" w:line="240" w:lineRule="auto"/>
    </w:pPr>
    <w:rPr>
      <w:rFonts w:ascii="Calibri" w:eastAsia="Calibri" w:hAnsi="Calibri" w:cs="Calibri"/>
      <w:lang w:eastAsia="zh-CN"/>
    </w:rPr>
  </w:style>
  <w:style w:type="paragraph" w:customStyle="1" w:styleId="af5">
    <w:name w:val="Содержимое таблицы"/>
    <w:basedOn w:val="a"/>
    <w:rsid w:val="00354ACF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6">
    <w:name w:val="Заголовок таблицы"/>
    <w:basedOn w:val="af5"/>
    <w:rsid w:val="00354ACF"/>
    <w:pPr>
      <w:jc w:val="center"/>
    </w:pPr>
    <w:rPr>
      <w:b/>
      <w:bCs/>
    </w:rPr>
  </w:style>
  <w:style w:type="paragraph" w:customStyle="1" w:styleId="af7">
    <w:name w:val="Содержимое врезки"/>
    <w:basedOn w:val="a"/>
    <w:rsid w:val="00354AC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8">
    <w:name w:val="Title"/>
    <w:basedOn w:val="a"/>
    <w:link w:val="af9"/>
    <w:qFormat/>
    <w:rsid w:val="00354AC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f9">
    <w:name w:val="Название Знак"/>
    <w:basedOn w:val="a0"/>
    <w:link w:val="af8"/>
    <w:rsid w:val="00354AC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customStyle="1" w:styleId="15">
    <w:name w:val="Знак1"/>
    <w:basedOn w:val="a"/>
    <w:rsid w:val="00354ACF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table" w:styleId="afa">
    <w:name w:val="Table Grid"/>
    <w:basedOn w:val="a1"/>
    <w:uiPriority w:val="59"/>
    <w:rsid w:val="00140A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Balloon Text"/>
    <w:basedOn w:val="a"/>
    <w:link w:val="afc"/>
    <w:uiPriority w:val="99"/>
    <w:semiHidden/>
    <w:unhideWhenUsed/>
    <w:rsid w:val="00DC2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DC28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54ACF"/>
    <w:pPr>
      <w:keepNext/>
      <w:numPr>
        <w:numId w:val="1"/>
      </w:numPr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32"/>
      <w:szCs w:val="24"/>
      <w:lang w:eastAsia="zh-CN"/>
    </w:rPr>
  </w:style>
  <w:style w:type="paragraph" w:styleId="2">
    <w:name w:val="heading 2"/>
    <w:basedOn w:val="a"/>
    <w:next w:val="a"/>
    <w:link w:val="20"/>
    <w:qFormat/>
    <w:rsid w:val="00354ACF"/>
    <w:pPr>
      <w:keepNext/>
      <w:numPr>
        <w:ilvl w:val="1"/>
        <w:numId w:val="1"/>
      </w:numPr>
      <w:suppressAutoHyphens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styleId="3">
    <w:name w:val="heading 3"/>
    <w:basedOn w:val="a"/>
    <w:next w:val="a"/>
    <w:link w:val="30"/>
    <w:qFormat/>
    <w:rsid w:val="00354ACF"/>
    <w:pPr>
      <w:keepNext/>
      <w:numPr>
        <w:ilvl w:val="2"/>
        <w:numId w:val="1"/>
      </w:numPr>
      <w:suppressAutoHyphens/>
      <w:spacing w:after="0" w:line="240" w:lineRule="auto"/>
      <w:ind w:left="-360" w:firstLine="0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4"/>
      <w:lang w:eastAsia="zh-CN"/>
    </w:rPr>
  </w:style>
  <w:style w:type="paragraph" w:styleId="4">
    <w:name w:val="heading 4"/>
    <w:basedOn w:val="a"/>
    <w:next w:val="a"/>
    <w:link w:val="40"/>
    <w:qFormat/>
    <w:rsid w:val="00354ACF"/>
    <w:pPr>
      <w:keepNext/>
      <w:numPr>
        <w:ilvl w:val="3"/>
        <w:numId w:val="1"/>
      </w:numPr>
      <w:suppressAutoHyphens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4"/>
      <w:lang w:eastAsia="zh-CN"/>
    </w:rPr>
  </w:style>
  <w:style w:type="paragraph" w:styleId="5">
    <w:name w:val="heading 5"/>
    <w:basedOn w:val="a"/>
    <w:next w:val="a"/>
    <w:link w:val="50"/>
    <w:qFormat/>
    <w:rsid w:val="00354ACF"/>
    <w:pPr>
      <w:keepNext/>
      <w:numPr>
        <w:ilvl w:val="4"/>
        <w:numId w:val="1"/>
      </w:numPr>
      <w:suppressAutoHyphens/>
      <w:spacing w:after="0" w:line="240" w:lineRule="auto"/>
      <w:outlineLvl w:val="4"/>
    </w:pPr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styleId="6">
    <w:name w:val="heading 6"/>
    <w:basedOn w:val="a"/>
    <w:next w:val="a"/>
    <w:link w:val="60"/>
    <w:qFormat/>
    <w:rsid w:val="00354ACF"/>
    <w:pPr>
      <w:keepNext/>
      <w:numPr>
        <w:ilvl w:val="5"/>
        <w:numId w:val="1"/>
      </w:numPr>
      <w:suppressAutoHyphens/>
      <w:spacing w:after="0" w:line="240" w:lineRule="auto"/>
      <w:jc w:val="both"/>
      <w:outlineLvl w:val="5"/>
    </w:pPr>
    <w:rPr>
      <w:rFonts w:ascii="Times New Roman" w:eastAsia="Times New Roman" w:hAnsi="Times New Roman" w:cs="Times New Roman"/>
      <w:i/>
      <w:iCs/>
      <w:color w:val="000080"/>
      <w:sz w:val="30"/>
      <w:szCs w:val="24"/>
      <w:lang w:eastAsia="zh-CN"/>
    </w:rPr>
  </w:style>
  <w:style w:type="paragraph" w:styleId="7">
    <w:name w:val="heading 7"/>
    <w:basedOn w:val="a"/>
    <w:next w:val="a"/>
    <w:link w:val="70"/>
    <w:qFormat/>
    <w:rsid w:val="00354ACF"/>
    <w:pPr>
      <w:keepNext/>
      <w:numPr>
        <w:ilvl w:val="6"/>
        <w:numId w:val="1"/>
      </w:numPr>
      <w:suppressAutoHyphens/>
      <w:spacing w:after="0" w:line="240" w:lineRule="auto"/>
      <w:jc w:val="both"/>
      <w:outlineLvl w:val="6"/>
    </w:pPr>
    <w:rPr>
      <w:rFonts w:ascii="Times New Roman" w:eastAsia="Times New Roman" w:hAnsi="Times New Roman" w:cs="Times New Roman"/>
      <w:bCs/>
      <w:i/>
      <w:sz w:val="16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54ACF"/>
    <w:rPr>
      <w:rFonts w:ascii="Times New Roman" w:eastAsia="Times New Roman" w:hAnsi="Times New Roman" w:cs="Times New Roman"/>
      <w:sz w:val="32"/>
      <w:szCs w:val="24"/>
      <w:lang w:eastAsia="zh-CN"/>
    </w:rPr>
  </w:style>
  <w:style w:type="character" w:customStyle="1" w:styleId="20">
    <w:name w:val="Заголовок 2 Знак"/>
    <w:basedOn w:val="a0"/>
    <w:link w:val="2"/>
    <w:rsid w:val="00354ACF"/>
    <w:rPr>
      <w:rFonts w:ascii="Times New Roman" w:eastAsia="Times New Roman" w:hAnsi="Times New Roman" w:cs="Times New Roman"/>
      <w:sz w:val="28"/>
      <w:szCs w:val="24"/>
      <w:lang w:eastAsia="zh-CN"/>
    </w:rPr>
  </w:style>
  <w:style w:type="character" w:customStyle="1" w:styleId="30">
    <w:name w:val="Заголовок 3 Знак"/>
    <w:basedOn w:val="a0"/>
    <w:link w:val="3"/>
    <w:rsid w:val="00354ACF"/>
    <w:rPr>
      <w:rFonts w:ascii="Times New Roman" w:eastAsia="Times New Roman" w:hAnsi="Times New Roman" w:cs="Times New Roman"/>
      <w:b/>
      <w:bCs/>
      <w:sz w:val="28"/>
      <w:szCs w:val="24"/>
      <w:lang w:eastAsia="zh-CN"/>
    </w:rPr>
  </w:style>
  <w:style w:type="character" w:customStyle="1" w:styleId="40">
    <w:name w:val="Заголовок 4 Знак"/>
    <w:basedOn w:val="a0"/>
    <w:link w:val="4"/>
    <w:rsid w:val="00354ACF"/>
    <w:rPr>
      <w:rFonts w:ascii="Times New Roman" w:eastAsia="Times New Roman" w:hAnsi="Times New Roman" w:cs="Times New Roman"/>
      <w:b/>
      <w:bCs/>
      <w:sz w:val="28"/>
      <w:szCs w:val="24"/>
      <w:lang w:eastAsia="zh-CN"/>
    </w:rPr>
  </w:style>
  <w:style w:type="character" w:customStyle="1" w:styleId="50">
    <w:name w:val="Заголовок 5 Знак"/>
    <w:basedOn w:val="a0"/>
    <w:link w:val="5"/>
    <w:rsid w:val="00354ACF"/>
    <w:rPr>
      <w:rFonts w:ascii="Times New Roman" w:eastAsia="Times New Roman" w:hAnsi="Times New Roman" w:cs="Times New Roman"/>
      <w:sz w:val="28"/>
      <w:szCs w:val="24"/>
      <w:lang w:eastAsia="zh-CN"/>
    </w:rPr>
  </w:style>
  <w:style w:type="character" w:customStyle="1" w:styleId="60">
    <w:name w:val="Заголовок 6 Знак"/>
    <w:basedOn w:val="a0"/>
    <w:link w:val="6"/>
    <w:rsid w:val="00354ACF"/>
    <w:rPr>
      <w:rFonts w:ascii="Times New Roman" w:eastAsia="Times New Roman" w:hAnsi="Times New Roman" w:cs="Times New Roman"/>
      <w:i/>
      <w:iCs/>
      <w:color w:val="000080"/>
      <w:sz w:val="30"/>
      <w:szCs w:val="24"/>
      <w:lang w:eastAsia="zh-CN"/>
    </w:rPr>
  </w:style>
  <w:style w:type="character" w:customStyle="1" w:styleId="70">
    <w:name w:val="Заголовок 7 Знак"/>
    <w:basedOn w:val="a0"/>
    <w:link w:val="7"/>
    <w:rsid w:val="00354ACF"/>
    <w:rPr>
      <w:rFonts w:ascii="Times New Roman" w:eastAsia="Times New Roman" w:hAnsi="Times New Roman" w:cs="Times New Roman"/>
      <w:bCs/>
      <w:i/>
      <w:sz w:val="16"/>
      <w:szCs w:val="24"/>
      <w:lang w:eastAsia="zh-CN"/>
    </w:rPr>
  </w:style>
  <w:style w:type="numbering" w:customStyle="1" w:styleId="11">
    <w:name w:val="Нет списка1"/>
    <w:next w:val="a2"/>
    <w:uiPriority w:val="99"/>
    <w:semiHidden/>
    <w:unhideWhenUsed/>
    <w:rsid w:val="00354ACF"/>
  </w:style>
  <w:style w:type="character" w:customStyle="1" w:styleId="WW8Num1z0">
    <w:name w:val="WW8Num1z0"/>
    <w:rsid w:val="00354ACF"/>
  </w:style>
  <w:style w:type="character" w:customStyle="1" w:styleId="WW8Num1z1">
    <w:name w:val="WW8Num1z1"/>
    <w:rsid w:val="00354ACF"/>
  </w:style>
  <w:style w:type="character" w:customStyle="1" w:styleId="WW8Num1z2">
    <w:name w:val="WW8Num1z2"/>
    <w:rsid w:val="00354ACF"/>
  </w:style>
  <w:style w:type="character" w:customStyle="1" w:styleId="WW8Num1z3">
    <w:name w:val="WW8Num1z3"/>
    <w:rsid w:val="00354ACF"/>
  </w:style>
  <w:style w:type="character" w:customStyle="1" w:styleId="WW8Num1z4">
    <w:name w:val="WW8Num1z4"/>
    <w:rsid w:val="00354ACF"/>
  </w:style>
  <w:style w:type="character" w:customStyle="1" w:styleId="WW8Num1z5">
    <w:name w:val="WW8Num1z5"/>
    <w:rsid w:val="00354ACF"/>
  </w:style>
  <w:style w:type="character" w:customStyle="1" w:styleId="WW8Num1z6">
    <w:name w:val="WW8Num1z6"/>
    <w:rsid w:val="00354ACF"/>
  </w:style>
  <w:style w:type="character" w:customStyle="1" w:styleId="WW8Num1z7">
    <w:name w:val="WW8Num1z7"/>
    <w:rsid w:val="00354ACF"/>
  </w:style>
  <w:style w:type="character" w:customStyle="1" w:styleId="WW8Num1z8">
    <w:name w:val="WW8Num1z8"/>
    <w:rsid w:val="00354ACF"/>
  </w:style>
  <w:style w:type="character" w:customStyle="1" w:styleId="WW8Num2z0">
    <w:name w:val="WW8Num2z0"/>
    <w:rsid w:val="00354ACF"/>
  </w:style>
  <w:style w:type="character" w:customStyle="1" w:styleId="WW8Num2z1">
    <w:name w:val="WW8Num2z1"/>
    <w:rsid w:val="00354ACF"/>
    <w:rPr>
      <w:sz w:val="20"/>
      <w:szCs w:val="20"/>
    </w:rPr>
  </w:style>
  <w:style w:type="character" w:customStyle="1" w:styleId="WW8Num2z2">
    <w:name w:val="WW8Num2z2"/>
    <w:rsid w:val="00354ACF"/>
  </w:style>
  <w:style w:type="character" w:customStyle="1" w:styleId="WW8Num2z3">
    <w:name w:val="WW8Num2z3"/>
    <w:rsid w:val="00354ACF"/>
  </w:style>
  <w:style w:type="character" w:customStyle="1" w:styleId="WW8Num2z4">
    <w:name w:val="WW8Num2z4"/>
    <w:rsid w:val="00354ACF"/>
  </w:style>
  <w:style w:type="character" w:customStyle="1" w:styleId="WW8Num2z5">
    <w:name w:val="WW8Num2z5"/>
    <w:rsid w:val="00354ACF"/>
  </w:style>
  <w:style w:type="character" w:customStyle="1" w:styleId="WW8Num2z6">
    <w:name w:val="WW8Num2z6"/>
    <w:rsid w:val="00354ACF"/>
  </w:style>
  <w:style w:type="character" w:customStyle="1" w:styleId="WW8Num2z7">
    <w:name w:val="WW8Num2z7"/>
    <w:rsid w:val="00354ACF"/>
  </w:style>
  <w:style w:type="character" w:customStyle="1" w:styleId="WW8Num2z8">
    <w:name w:val="WW8Num2z8"/>
    <w:rsid w:val="00354ACF"/>
  </w:style>
  <w:style w:type="character" w:customStyle="1" w:styleId="WW8Num3z0">
    <w:name w:val="WW8Num3z0"/>
    <w:rsid w:val="00354ACF"/>
  </w:style>
  <w:style w:type="character" w:customStyle="1" w:styleId="WW8Num3z1">
    <w:name w:val="WW8Num3z1"/>
    <w:rsid w:val="00354ACF"/>
  </w:style>
  <w:style w:type="character" w:customStyle="1" w:styleId="WW8Num3z2">
    <w:name w:val="WW8Num3z2"/>
    <w:rsid w:val="00354ACF"/>
  </w:style>
  <w:style w:type="character" w:customStyle="1" w:styleId="WW8Num3z3">
    <w:name w:val="WW8Num3z3"/>
    <w:rsid w:val="00354ACF"/>
  </w:style>
  <w:style w:type="character" w:customStyle="1" w:styleId="WW8Num3z4">
    <w:name w:val="WW8Num3z4"/>
    <w:rsid w:val="00354ACF"/>
  </w:style>
  <w:style w:type="character" w:customStyle="1" w:styleId="WW8Num3z5">
    <w:name w:val="WW8Num3z5"/>
    <w:rsid w:val="00354ACF"/>
  </w:style>
  <w:style w:type="character" w:customStyle="1" w:styleId="WW8Num3z6">
    <w:name w:val="WW8Num3z6"/>
    <w:rsid w:val="00354ACF"/>
  </w:style>
  <w:style w:type="character" w:customStyle="1" w:styleId="WW8Num3z7">
    <w:name w:val="WW8Num3z7"/>
    <w:rsid w:val="00354ACF"/>
  </w:style>
  <w:style w:type="character" w:customStyle="1" w:styleId="WW8Num3z8">
    <w:name w:val="WW8Num3z8"/>
    <w:rsid w:val="00354ACF"/>
  </w:style>
  <w:style w:type="character" w:customStyle="1" w:styleId="WW8Num4z0">
    <w:name w:val="WW8Num4z0"/>
    <w:rsid w:val="00354ACF"/>
  </w:style>
  <w:style w:type="character" w:customStyle="1" w:styleId="WW8Num4z1">
    <w:name w:val="WW8Num4z1"/>
    <w:rsid w:val="00354ACF"/>
  </w:style>
  <w:style w:type="character" w:customStyle="1" w:styleId="WW8Num4z2">
    <w:name w:val="WW8Num4z2"/>
    <w:rsid w:val="00354ACF"/>
  </w:style>
  <w:style w:type="character" w:customStyle="1" w:styleId="WW8Num4z3">
    <w:name w:val="WW8Num4z3"/>
    <w:rsid w:val="00354ACF"/>
  </w:style>
  <w:style w:type="character" w:customStyle="1" w:styleId="WW8Num4z4">
    <w:name w:val="WW8Num4z4"/>
    <w:rsid w:val="00354ACF"/>
  </w:style>
  <w:style w:type="character" w:customStyle="1" w:styleId="WW8Num4z5">
    <w:name w:val="WW8Num4z5"/>
    <w:rsid w:val="00354ACF"/>
  </w:style>
  <w:style w:type="character" w:customStyle="1" w:styleId="WW8Num4z6">
    <w:name w:val="WW8Num4z6"/>
    <w:rsid w:val="00354ACF"/>
  </w:style>
  <w:style w:type="character" w:customStyle="1" w:styleId="WW8Num4z7">
    <w:name w:val="WW8Num4z7"/>
    <w:rsid w:val="00354ACF"/>
  </w:style>
  <w:style w:type="character" w:customStyle="1" w:styleId="WW8Num4z8">
    <w:name w:val="WW8Num4z8"/>
    <w:rsid w:val="00354ACF"/>
  </w:style>
  <w:style w:type="character" w:customStyle="1" w:styleId="WW8Num5z0">
    <w:name w:val="WW8Num5z0"/>
    <w:rsid w:val="00354ACF"/>
  </w:style>
  <w:style w:type="character" w:customStyle="1" w:styleId="WW8Num5z1">
    <w:name w:val="WW8Num5z1"/>
    <w:rsid w:val="00354ACF"/>
  </w:style>
  <w:style w:type="character" w:customStyle="1" w:styleId="WW8Num5z2">
    <w:name w:val="WW8Num5z2"/>
    <w:rsid w:val="00354ACF"/>
  </w:style>
  <w:style w:type="character" w:customStyle="1" w:styleId="WW8Num5z3">
    <w:name w:val="WW8Num5z3"/>
    <w:rsid w:val="00354ACF"/>
  </w:style>
  <w:style w:type="character" w:customStyle="1" w:styleId="WW8Num5z4">
    <w:name w:val="WW8Num5z4"/>
    <w:rsid w:val="00354ACF"/>
  </w:style>
  <w:style w:type="character" w:customStyle="1" w:styleId="WW8Num5z5">
    <w:name w:val="WW8Num5z5"/>
    <w:rsid w:val="00354ACF"/>
  </w:style>
  <w:style w:type="character" w:customStyle="1" w:styleId="WW8Num5z6">
    <w:name w:val="WW8Num5z6"/>
    <w:rsid w:val="00354ACF"/>
  </w:style>
  <w:style w:type="character" w:customStyle="1" w:styleId="WW8Num5z7">
    <w:name w:val="WW8Num5z7"/>
    <w:rsid w:val="00354ACF"/>
  </w:style>
  <w:style w:type="character" w:customStyle="1" w:styleId="WW8Num5z8">
    <w:name w:val="WW8Num5z8"/>
    <w:rsid w:val="00354ACF"/>
  </w:style>
  <w:style w:type="character" w:customStyle="1" w:styleId="WW8Num6z0">
    <w:name w:val="WW8Num6z0"/>
    <w:rsid w:val="00354ACF"/>
  </w:style>
  <w:style w:type="character" w:customStyle="1" w:styleId="WW8Num6z1">
    <w:name w:val="WW8Num6z1"/>
    <w:rsid w:val="00354ACF"/>
  </w:style>
  <w:style w:type="character" w:customStyle="1" w:styleId="WW8Num6z2">
    <w:name w:val="WW8Num6z2"/>
    <w:rsid w:val="00354ACF"/>
  </w:style>
  <w:style w:type="character" w:customStyle="1" w:styleId="WW8Num6z3">
    <w:name w:val="WW8Num6z3"/>
    <w:rsid w:val="00354ACF"/>
  </w:style>
  <w:style w:type="character" w:customStyle="1" w:styleId="WW8Num6z4">
    <w:name w:val="WW8Num6z4"/>
    <w:rsid w:val="00354ACF"/>
  </w:style>
  <w:style w:type="character" w:customStyle="1" w:styleId="WW8Num6z5">
    <w:name w:val="WW8Num6z5"/>
    <w:rsid w:val="00354ACF"/>
  </w:style>
  <w:style w:type="character" w:customStyle="1" w:styleId="WW8Num6z6">
    <w:name w:val="WW8Num6z6"/>
    <w:rsid w:val="00354ACF"/>
  </w:style>
  <w:style w:type="character" w:customStyle="1" w:styleId="WW8Num6z7">
    <w:name w:val="WW8Num6z7"/>
    <w:rsid w:val="00354ACF"/>
  </w:style>
  <w:style w:type="character" w:customStyle="1" w:styleId="WW8Num6z8">
    <w:name w:val="WW8Num6z8"/>
    <w:rsid w:val="00354ACF"/>
  </w:style>
  <w:style w:type="character" w:customStyle="1" w:styleId="WW8Num7z0">
    <w:name w:val="WW8Num7z0"/>
    <w:rsid w:val="00354ACF"/>
  </w:style>
  <w:style w:type="character" w:customStyle="1" w:styleId="WW8Num7z1">
    <w:name w:val="WW8Num7z1"/>
    <w:rsid w:val="00354ACF"/>
  </w:style>
  <w:style w:type="character" w:customStyle="1" w:styleId="WW8Num7z2">
    <w:name w:val="WW8Num7z2"/>
    <w:rsid w:val="00354ACF"/>
  </w:style>
  <w:style w:type="character" w:customStyle="1" w:styleId="WW8Num7z3">
    <w:name w:val="WW8Num7z3"/>
    <w:rsid w:val="00354ACF"/>
  </w:style>
  <w:style w:type="character" w:customStyle="1" w:styleId="WW8Num7z4">
    <w:name w:val="WW8Num7z4"/>
    <w:rsid w:val="00354ACF"/>
  </w:style>
  <w:style w:type="character" w:customStyle="1" w:styleId="WW8Num7z5">
    <w:name w:val="WW8Num7z5"/>
    <w:rsid w:val="00354ACF"/>
  </w:style>
  <w:style w:type="character" w:customStyle="1" w:styleId="WW8Num7z6">
    <w:name w:val="WW8Num7z6"/>
    <w:rsid w:val="00354ACF"/>
  </w:style>
  <w:style w:type="character" w:customStyle="1" w:styleId="WW8Num7z7">
    <w:name w:val="WW8Num7z7"/>
    <w:rsid w:val="00354ACF"/>
  </w:style>
  <w:style w:type="character" w:customStyle="1" w:styleId="WW8Num7z8">
    <w:name w:val="WW8Num7z8"/>
    <w:rsid w:val="00354ACF"/>
  </w:style>
  <w:style w:type="character" w:customStyle="1" w:styleId="WW8Num8z0">
    <w:name w:val="WW8Num8z0"/>
    <w:rsid w:val="00354ACF"/>
  </w:style>
  <w:style w:type="character" w:customStyle="1" w:styleId="WW8Num8z1">
    <w:name w:val="WW8Num8z1"/>
    <w:rsid w:val="00354ACF"/>
  </w:style>
  <w:style w:type="character" w:customStyle="1" w:styleId="WW8Num8z2">
    <w:name w:val="WW8Num8z2"/>
    <w:rsid w:val="00354ACF"/>
  </w:style>
  <w:style w:type="character" w:customStyle="1" w:styleId="WW8Num8z3">
    <w:name w:val="WW8Num8z3"/>
    <w:rsid w:val="00354ACF"/>
  </w:style>
  <w:style w:type="character" w:customStyle="1" w:styleId="WW8Num8z4">
    <w:name w:val="WW8Num8z4"/>
    <w:rsid w:val="00354ACF"/>
  </w:style>
  <w:style w:type="character" w:customStyle="1" w:styleId="WW8Num8z5">
    <w:name w:val="WW8Num8z5"/>
    <w:rsid w:val="00354ACF"/>
  </w:style>
  <w:style w:type="character" w:customStyle="1" w:styleId="WW8Num8z6">
    <w:name w:val="WW8Num8z6"/>
    <w:rsid w:val="00354ACF"/>
  </w:style>
  <w:style w:type="character" w:customStyle="1" w:styleId="WW8Num8z7">
    <w:name w:val="WW8Num8z7"/>
    <w:rsid w:val="00354ACF"/>
  </w:style>
  <w:style w:type="character" w:customStyle="1" w:styleId="WW8Num8z8">
    <w:name w:val="WW8Num8z8"/>
    <w:rsid w:val="00354ACF"/>
  </w:style>
  <w:style w:type="character" w:customStyle="1" w:styleId="WW8Num9z0">
    <w:name w:val="WW8Num9z0"/>
    <w:rsid w:val="00354ACF"/>
  </w:style>
  <w:style w:type="character" w:customStyle="1" w:styleId="WW8Num9z1">
    <w:name w:val="WW8Num9z1"/>
    <w:rsid w:val="00354ACF"/>
  </w:style>
  <w:style w:type="character" w:customStyle="1" w:styleId="WW8Num9z2">
    <w:name w:val="WW8Num9z2"/>
    <w:rsid w:val="00354ACF"/>
  </w:style>
  <w:style w:type="character" w:customStyle="1" w:styleId="WW8Num9z3">
    <w:name w:val="WW8Num9z3"/>
    <w:rsid w:val="00354ACF"/>
  </w:style>
  <w:style w:type="character" w:customStyle="1" w:styleId="WW8Num9z4">
    <w:name w:val="WW8Num9z4"/>
    <w:rsid w:val="00354ACF"/>
  </w:style>
  <w:style w:type="character" w:customStyle="1" w:styleId="WW8Num9z5">
    <w:name w:val="WW8Num9z5"/>
    <w:rsid w:val="00354ACF"/>
  </w:style>
  <w:style w:type="character" w:customStyle="1" w:styleId="WW8Num9z6">
    <w:name w:val="WW8Num9z6"/>
    <w:rsid w:val="00354ACF"/>
  </w:style>
  <w:style w:type="character" w:customStyle="1" w:styleId="WW8Num9z7">
    <w:name w:val="WW8Num9z7"/>
    <w:rsid w:val="00354ACF"/>
  </w:style>
  <w:style w:type="character" w:customStyle="1" w:styleId="WW8Num9z8">
    <w:name w:val="WW8Num9z8"/>
    <w:rsid w:val="00354ACF"/>
  </w:style>
  <w:style w:type="character" w:customStyle="1" w:styleId="WW8Num10z0">
    <w:name w:val="WW8Num10z0"/>
    <w:rsid w:val="00354ACF"/>
  </w:style>
  <w:style w:type="character" w:customStyle="1" w:styleId="WW8Num10z1">
    <w:name w:val="WW8Num10z1"/>
    <w:rsid w:val="00354ACF"/>
  </w:style>
  <w:style w:type="character" w:customStyle="1" w:styleId="WW8Num10z2">
    <w:name w:val="WW8Num10z2"/>
    <w:rsid w:val="00354ACF"/>
  </w:style>
  <w:style w:type="character" w:customStyle="1" w:styleId="WW8Num10z3">
    <w:name w:val="WW8Num10z3"/>
    <w:rsid w:val="00354ACF"/>
  </w:style>
  <w:style w:type="character" w:customStyle="1" w:styleId="WW8Num10z4">
    <w:name w:val="WW8Num10z4"/>
    <w:rsid w:val="00354ACF"/>
  </w:style>
  <w:style w:type="character" w:customStyle="1" w:styleId="WW8Num10z5">
    <w:name w:val="WW8Num10z5"/>
    <w:rsid w:val="00354ACF"/>
  </w:style>
  <w:style w:type="character" w:customStyle="1" w:styleId="WW8Num10z6">
    <w:name w:val="WW8Num10z6"/>
    <w:rsid w:val="00354ACF"/>
  </w:style>
  <w:style w:type="character" w:customStyle="1" w:styleId="WW8Num10z7">
    <w:name w:val="WW8Num10z7"/>
    <w:rsid w:val="00354ACF"/>
  </w:style>
  <w:style w:type="character" w:customStyle="1" w:styleId="WW8Num10z8">
    <w:name w:val="WW8Num10z8"/>
    <w:rsid w:val="00354ACF"/>
  </w:style>
  <w:style w:type="character" w:customStyle="1" w:styleId="WW8Num11z0">
    <w:name w:val="WW8Num11z0"/>
    <w:rsid w:val="00354ACF"/>
    <w:rPr>
      <w:rFonts w:ascii="Symbol" w:hAnsi="Symbol" w:cs="Symbol"/>
    </w:rPr>
  </w:style>
  <w:style w:type="character" w:customStyle="1" w:styleId="WW8Num11z1">
    <w:name w:val="WW8Num11z1"/>
    <w:rsid w:val="00354ACF"/>
    <w:rPr>
      <w:rFonts w:ascii="Courier New" w:hAnsi="Courier New" w:cs="Courier New"/>
    </w:rPr>
  </w:style>
  <w:style w:type="character" w:customStyle="1" w:styleId="WW8Num11z2">
    <w:name w:val="WW8Num11z2"/>
    <w:rsid w:val="00354ACF"/>
    <w:rPr>
      <w:rFonts w:ascii="Wingdings" w:hAnsi="Wingdings" w:cs="Wingdings"/>
    </w:rPr>
  </w:style>
  <w:style w:type="character" w:customStyle="1" w:styleId="WW8Num12z0">
    <w:name w:val="WW8Num12z0"/>
    <w:rsid w:val="00354ACF"/>
  </w:style>
  <w:style w:type="character" w:customStyle="1" w:styleId="WW8Num12z1">
    <w:name w:val="WW8Num12z1"/>
    <w:rsid w:val="00354ACF"/>
  </w:style>
  <w:style w:type="character" w:customStyle="1" w:styleId="WW8Num12z2">
    <w:name w:val="WW8Num12z2"/>
    <w:rsid w:val="00354ACF"/>
  </w:style>
  <w:style w:type="character" w:customStyle="1" w:styleId="WW8Num12z3">
    <w:name w:val="WW8Num12z3"/>
    <w:rsid w:val="00354ACF"/>
  </w:style>
  <w:style w:type="character" w:customStyle="1" w:styleId="WW8Num12z4">
    <w:name w:val="WW8Num12z4"/>
    <w:rsid w:val="00354ACF"/>
  </w:style>
  <w:style w:type="character" w:customStyle="1" w:styleId="WW8Num12z5">
    <w:name w:val="WW8Num12z5"/>
    <w:rsid w:val="00354ACF"/>
  </w:style>
  <w:style w:type="character" w:customStyle="1" w:styleId="WW8Num12z6">
    <w:name w:val="WW8Num12z6"/>
    <w:rsid w:val="00354ACF"/>
  </w:style>
  <w:style w:type="character" w:customStyle="1" w:styleId="WW8Num12z7">
    <w:name w:val="WW8Num12z7"/>
    <w:rsid w:val="00354ACF"/>
  </w:style>
  <w:style w:type="character" w:customStyle="1" w:styleId="WW8Num12z8">
    <w:name w:val="WW8Num12z8"/>
    <w:rsid w:val="00354ACF"/>
  </w:style>
  <w:style w:type="character" w:customStyle="1" w:styleId="WW8Num13z0">
    <w:name w:val="WW8Num13z0"/>
    <w:rsid w:val="00354ACF"/>
  </w:style>
  <w:style w:type="character" w:customStyle="1" w:styleId="WW8Num13z1">
    <w:name w:val="WW8Num13z1"/>
    <w:rsid w:val="00354ACF"/>
  </w:style>
  <w:style w:type="character" w:customStyle="1" w:styleId="WW8Num13z2">
    <w:name w:val="WW8Num13z2"/>
    <w:rsid w:val="00354ACF"/>
  </w:style>
  <w:style w:type="character" w:customStyle="1" w:styleId="WW8Num13z3">
    <w:name w:val="WW8Num13z3"/>
    <w:rsid w:val="00354ACF"/>
  </w:style>
  <w:style w:type="character" w:customStyle="1" w:styleId="WW8Num13z4">
    <w:name w:val="WW8Num13z4"/>
    <w:rsid w:val="00354ACF"/>
  </w:style>
  <w:style w:type="character" w:customStyle="1" w:styleId="WW8Num13z5">
    <w:name w:val="WW8Num13z5"/>
    <w:rsid w:val="00354ACF"/>
  </w:style>
  <w:style w:type="character" w:customStyle="1" w:styleId="WW8Num13z6">
    <w:name w:val="WW8Num13z6"/>
    <w:rsid w:val="00354ACF"/>
  </w:style>
  <w:style w:type="character" w:customStyle="1" w:styleId="WW8Num13z7">
    <w:name w:val="WW8Num13z7"/>
    <w:rsid w:val="00354ACF"/>
  </w:style>
  <w:style w:type="character" w:customStyle="1" w:styleId="WW8Num13z8">
    <w:name w:val="WW8Num13z8"/>
    <w:rsid w:val="00354ACF"/>
  </w:style>
  <w:style w:type="character" w:customStyle="1" w:styleId="WW8Num14z0">
    <w:name w:val="WW8Num14z0"/>
    <w:rsid w:val="00354ACF"/>
  </w:style>
  <w:style w:type="character" w:customStyle="1" w:styleId="WW8Num14z1">
    <w:name w:val="WW8Num14z1"/>
    <w:rsid w:val="00354ACF"/>
  </w:style>
  <w:style w:type="character" w:customStyle="1" w:styleId="WW8Num14z2">
    <w:name w:val="WW8Num14z2"/>
    <w:rsid w:val="00354ACF"/>
  </w:style>
  <w:style w:type="character" w:customStyle="1" w:styleId="WW8Num14z3">
    <w:name w:val="WW8Num14z3"/>
    <w:rsid w:val="00354ACF"/>
  </w:style>
  <w:style w:type="character" w:customStyle="1" w:styleId="WW8Num14z4">
    <w:name w:val="WW8Num14z4"/>
    <w:rsid w:val="00354ACF"/>
  </w:style>
  <w:style w:type="character" w:customStyle="1" w:styleId="WW8Num14z5">
    <w:name w:val="WW8Num14z5"/>
    <w:rsid w:val="00354ACF"/>
  </w:style>
  <w:style w:type="character" w:customStyle="1" w:styleId="WW8Num14z6">
    <w:name w:val="WW8Num14z6"/>
    <w:rsid w:val="00354ACF"/>
  </w:style>
  <w:style w:type="character" w:customStyle="1" w:styleId="WW8Num14z7">
    <w:name w:val="WW8Num14z7"/>
    <w:rsid w:val="00354ACF"/>
  </w:style>
  <w:style w:type="character" w:customStyle="1" w:styleId="WW8Num14z8">
    <w:name w:val="WW8Num14z8"/>
    <w:rsid w:val="00354ACF"/>
  </w:style>
  <w:style w:type="character" w:customStyle="1" w:styleId="WW8Num15z0">
    <w:name w:val="WW8Num15z0"/>
    <w:rsid w:val="00354ACF"/>
  </w:style>
  <w:style w:type="character" w:customStyle="1" w:styleId="WW8Num15z1">
    <w:name w:val="WW8Num15z1"/>
    <w:rsid w:val="00354ACF"/>
  </w:style>
  <w:style w:type="character" w:customStyle="1" w:styleId="WW8Num15z2">
    <w:name w:val="WW8Num15z2"/>
    <w:rsid w:val="00354ACF"/>
  </w:style>
  <w:style w:type="character" w:customStyle="1" w:styleId="WW8Num15z3">
    <w:name w:val="WW8Num15z3"/>
    <w:rsid w:val="00354ACF"/>
  </w:style>
  <w:style w:type="character" w:customStyle="1" w:styleId="WW8Num15z4">
    <w:name w:val="WW8Num15z4"/>
    <w:rsid w:val="00354ACF"/>
  </w:style>
  <w:style w:type="character" w:customStyle="1" w:styleId="WW8Num15z5">
    <w:name w:val="WW8Num15z5"/>
    <w:rsid w:val="00354ACF"/>
  </w:style>
  <w:style w:type="character" w:customStyle="1" w:styleId="WW8Num15z6">
    <w:name w:val="WW8Num15z6"/>
    <w:rsid w:val="00354ACF"/>
  </w:style>
  <w:style w:type="character" w:customStyle="1" w:styleId="WW8Num15z7">
    <w:name w:val="WW8Num15z7"/>
    <w:rsid w:val="00354ACF"/>
  </w:style>
  <w:style w:type="character" w:customStyle="1" w:styleId="WW8Num15z8">
    <w:name w:val="WW8Num15z8"/>
    <w:rsid w:val="00354ACF"/>
  </w:style>
  <w:style w:type="character" w:customStyle="1" w:styleId="WW8Num16z0">
    <w:name w:val="WW8Num16z0"/>
    <w:rsid w:val="00354ACF"/>
  </w:style>
  <w:style w:type="character" w:customStyle="1" w:styleId="WW8Num16z1">
    <w:name w:val="WW8Num16z1"/>
    <w:rsid w:val="00354ACF"/>
  </w:style>
  <w:style w:type="character" w:customStyle="1" w:styleId="WW8Num16z2">
    <w:name w:val="WW8Num16z2"/>
    <w:rsid w:val="00354ACF"/>
  </w:style>
  <w:style w:type="character" w:customStyle="1" w:styleId="WW8Num16z3">
    <w:name w:val="WW8Num16z3"/>
    <w:rsid w:val="00354ACF"/>
  </w:style>
  <w:style w:type="character" w:customStyle="1" w:styleId="WW8Num16z4">
    <w:name w:val="WW8Num16z4"/>
    <w:rsid w:val="00354ACF"/>
  </w:style>
  <w:style w:type="character" w:customStyle="1" w:styleId="WW8Num16z5">
    <w:name w:val="WW8Num16z5"/>
    <w:rsid w:val="00354ACF"/>
  </w:style>
  <w:style w:type="character" w:customStyle="1" w:styleId="WW8Num16z6">
    <w:name w:val="WW8Num16z6"/>
    <w:rsid w:val="00354ACF"/>
  </w:style>
  <w:style w:type="character" w:customStyle="1" w:styleId="WW8Num16z7">
    <w:name w:val="WW8Num16z7"/>
    <w:rsid w:val="00354ACF"/>
  </w:style>
  <w:style w:type="character" w:customStyle="1" w:styleId="WW8Num16z8">
    <w:name w:val="WW8Num16z8"/>
    <w:rsid w:val="00354ACF"/>
  </w:style>
  <w:style w:type="character" w:customStyle="1" w:styleId="WW8Num17z0">
    <w:name w:val="WW8Num17z0"/>
    <w:rsid w:val="00354ACF"/>
  </w:style>
  <w:style w:type="character" w:customStyle="1" w:styleId="WW8Num17z1">
    <w:name w:val="WW8Num17z1"/>
    <w:rsid w:val="00354ACF"/>
    <w:rPr>
      <w:sz w:val="24"/>
      <w:szCs w:val="24"/>
    </w:rPr>
  </w:style>
  <w:style w:type="character" w:customStyle="1" w:styleId="WW8Num17z2">
    <w:name w:val="WW8Num17z2"/>
    <w:rsid w:val="00354ACF"/>
  </w:style>
  <w:style w:type="character" w:customStyle="1" w:styleId="WW8Num17z3">
    <w:name w:val="WW8Num17z3"/>
    <w:rsid w:val="00354ACF"/>
  </w:style>
  <w:style w:type="character" w:customStyle="1" w:styleId="WW8Num17z4">
    <w:name w:val="WW8Num17z4"/>
    <w:rsid w:val="00354ACF"/>
  </w:style>
  <w:style w:type="character" w:customStyle="1" w:styleId="WW8Num17z5">
    <w:name w:val="WW8Num17z5"/>
    <w:rsid w:val="00354ACF"/>
  </w:style>
  <w:style w:type="character" w:customStyle="1" w:styleId="WW8Num17z6">
    <w:name w:val="WW8Num17z6"/>
    <w:rsid w:val="00354ACF"/>
  </w:style>
  <w:style w:type="character" w:customStyle="1" w:styleId="WW8Num17z7">
    <w:name w:val="WW8Num17z7"/>
    <w:rsid w:val="00354ACF"/>
  </w:style>
  <w:style w:type="character" w:customStyle="1" w:styleId="WW8Num17z8">
    <w:name w:val="WW8Num17z8"/>
    <w:rsid w:val="00354ACF"/>
  </w:style>
  <w:style w:type="character" w:customStyle="1" w:styleId="WW8Num18z0">
    <w:name w:val="WW8Num18z0"/>
    <w:rsid w:val="00354ACF"/>
    <w:rPr>
      <w:rFonts w:ascii="Symbol" w:hAnsi="Symbol" w:cs="Symbol"/>
    </w:rPr>
  </w:style>
  <w:style w:type="character" w:customStyle="1" w:styleId="WW8Num18z1">
    <w:name w:val="WW8Num18z1"/>
    <w:rsid w:val="00354ACF"/>
    <w:rPr>
      <w:rFonts w:ascii="Courier New" w:hAnsi="Courier New" w:cs="Courier New"/>
    </w:rPr>
  </w:style>
  <w:style w:type="character" w:customStyle="1" w:styleId="WW8Num18z2">
    <w:name w:val="WW8Num18z2"/>
    <w:rsid w:val="00354ACF"/>
    <w:rPr>
      <w:rFonts w:ascii="Wingdings" w:hAnsi="Wingdings" w:cs="Wingdings"/>
    </w:rPr>
  </w:style>
  <w:style w:type="character" w:customStyle="1" w:styleId="WW8Num19z0">
    <w:name w:val="WW8Num19z0"/>
    <w:rsid w:val="00354ACF"/>
    <w:rPr>
      <w:rFonts w:ascii="Symbol" w:hAnsi="Symbol" w:cs="Symbol"/>
    </w:rPr>
  </w:style>
  <w:style w:type="character" w:customStyle="1" w:styleId="WW8Num19z1">
    <w:name w:val="WW8Num19z1"/>
    <w:rsid w:val="00354ACF"/>
    <w:rPr>
      <w:rFonts w:ascii="Courier New" w:hAnsi="Courier New" w:cs="Courier New"/>
    </w:rPr>
  </w:style>
  <w:style w:type="character" w:customStyle="1" w:styleId="WW8Num19z2">
    <w:name w:val="WW8Num19z2"/>
    <w:rsid w:val="00354ACF"/>
    <w:rPr>
      <w:rFonts w:ascii="Wingdings" w:hAnsi="Wingdings" w:cs="Wingdings"/>
    </w:rPr>
  </w:style>
  <w:style w:type="character" w:customStyle="1" w:styleId="WW8Num20z0">
    <w:name w:val="WW8Num20z0"/>
    <w:rsid w:val="00354ACF"/>
    <w:rPr>
      <w:rFonts w:ascii="Symbol" w:hAnsi="Symbol" w:cs="Symbol"/>
    </w:rPr>
  </w:style>
  <w:style w:type="character" w:customStyle="1" w:styleId="WW8Num20z1">
    <w:name w:val="WW8Num20z1"/>
    <w:rsid w:val="00354ACF"/>
    <w:rPr>
      <w:rFonts w:ascii="Courier New" w:hAnsi="Courier New" w:cs="Courier New"/>
    </w:rPr>
  </w:style>
  <w:style w:type="character" w:customStyle="1" w:styleId="WW8Num20z2">
    <w:name w:val="WW8Num20z2"/>
    <w:rsid w:val="00354ACF"/>
    <w:rPr>
      <w:rFonts w:ascii="Wingdings" w:hAnsi="Wingdings" w:cs="Wingdings"/>
    </w:rPr>
  </w:style>
  <w:style w:type="character" w:customStyle="1" w:styleId="WW8Num21z0">
    <w:name w:val="WW8Num21z0"/>
    <w:rsid w:val="00354ACF"/>
  </w:style>
  <w:style w:type="character" w:customStyle="1" w:styleId="WW8Num21z1">
    <w:name w:val="WW8Num21z1"/>
    <w:rsid w:val="00354ACF"/>
    <w:rPr>
      <w:b/>
      <w:sz w:val="20"/>
      <w:szCs w:val="20"/>
    </w:rPr>
  </w:style>
  <w:style w:type="character" w:customStyle="1" w:styleId="WW8Num21z2">
    <w:name w:val="WW8Num21z2"/>
    <w:rsid w:val="00354ACF"/>
  </w:style>
  <w:style w:type="character" w:customStyle="1" w:styleId="WW8Num21z3">
    <w:name w:val="WW8Num21z3"/>
    <w:rsid w:val="00354ACF"/>
  </w:style>
  <w:style w:type="character" w:customStyle="1" w:styleId="WW8Num21z4">
    <w:name w:val="WW8Num21z4"/>
    <w:rsid w:val="00354ACF"/>
  </w:style>
  <w:style w:type="character" w:customStyle="1" w:styleId="WW8Num21z5">
    <w:name w:val="WW8Num21z5"/>
    <w:rsid w:val="00354ACF"/>
  </w:style>
  <w:style w:type="character" w:customStyle="1" w:styleId="WW8Num21z6">
    <w:name w:val="WW8Num21z6"/>
    <w:rsid w:val="00354ACF"/>
  </w:style>
  <w:style w:type="character" w:customStyle="1" w:styleId="WW8Num21z7">
    <w:name w:val="WW8Num21z7"/>
    <w:rsid w:val="00354ACF"/>
  </w:style>
  <w:style w:type="character" w:customStyle="1" w:styleId="WW8Num21z8">
    <w:name w:val="WW8Num21z8"/>
    <w:rsid w:val="00354ACF"/>
  </w:style>
  <w:style w:type="character" w:customStyle="1" w:styleId="WW8Num22z0">
    <w:name w:val="WW8Num22z0"/>
    <w:rsid w:val="00354ACF"/>
    <w:rPr>
      <w:rFonts w:ascii="Symbol" w:hAnsi="Symbol" w:cs="Symbol"/>
    </w:rPr>
  </w:style>
  <w:style w:type="character" w:customStyle="1" w:styleId="WW8Num22z1">
    <w:name w:val="WW8Num22z1"/>
    <w:rsid w:val="00354ACF"/>
    <w:rPr>
      <w:rFonts w:ascii="Courier New" w:hAnsi="Courier New" w:cs="Courier New"/>
    </w:rPr>
  </w:style>
  <w:style w:type="character" w:customStyle="1" w:styleId="WW8Num22z2">
    <w:name w:val="WW8Num22z2"/>
    <w:rsid w:val="00354ACF"/>
    <w:rPr>
      <w:rFonts w:ascii="Wingdings" w:hAnsi="Wingdings" w:cs="Wingdings"/>
    </w:rPr>
  </w:style>
  <w:style w:type="character" w:customStyle="1" w:styleId="WW8Num23z0">
    <w:name w:val="WW8Num23z0"/>
    <w:rsid w:val="00354ACF"/>
    <w:rPr>
      <w:rFonts w:ascii="Times New Roman" w:hAnsi="Times New Roman" w:cs="Times New Roman"/>
    </w:rPr>
  </w:style>
  <w:style w:type="character" w:customStyle="1" w:styleId="WW8Num23z1">
    <w:name w:val="WW8Num23z1"/>
    <w:rsid w:val="00354ACF"/>
    <w:rPr>
      <w:rFonts w:ascii="Courier New" w:hAnsi="Courier New" w:cs="Courier New"/>
    </w:rPr>
  </w:style>
  <w:style w:type="character" w:customStyle="1" w:styleId="WW8Num23z2">
    <w:name w:val="WW8Num23z2"/>
    <w:rsid w:val="00354ACF"/>
    <w:rPr>
      <w:rFonts w:ascii="Wingdings" w:hAnsi="Wingdings" w:cs="Wingdings"/>
    </w:rPr>
  </w:style>
  <w:style w:type="character" w:customStyle="1" w:styleId="WW8Num23z3">
    <w:name w:val="WW8Num23z3"/>
    <w:rsid w:val="00354ACF"/>
    <w:rPr>
      <w:rFonts w:ascii="Symbol" w:hAnsi="Symbol" w:cs="Symbol"/>
    </w:rPr>
  </w:style>
  <w:style w:type="character" w:customStyle="1" w:styleId="WW8Num24z0">
    <w:name w:val="WW8Num24z0"/>
    <w:rsid w:val="00354ACF"/>
  </w:style>
  <w:style w:type="character" w:customStyle="1" w:styleId="WW8Num24z1">
    <w:name w:val="WW8Num24z1"/>
    <w:rsid w:val="00354ACF"/>
  </w:style>
  <w:style w:type="character" w:customStyle="1" w:styleId="WW8Num24z2">
    <w:name w:val="WW8Num24z2"/>
    <w:rsid w:val="00354ACF"/>
  </w:style>
  <w:style w:type="character" w:customStyle="1" w:styleId="WW8Num24z3">
    <w:name w:val="WW8Num24z3"/>
    <w:rsid w:val="00354ACF"/>
  </w:style>
  <w:style w:type="character" w:customStyle="1" w:styleId="WW8Num24z4">
    <w:name w:val="WW8Num24z4"/>
    <w:rsid w:val="00354ACF"/>
  </w:style>
  <w:style w:type="character" w:customStyle="1" w:styleId="WW8Num24z5">
    <w:name w:val="WW8Num24z5"/>
    <w:rsid w:val="00354ACF"/>
  </w:style>
  <w:style w:type="character" w:customStyle="1" w:styleId="WW8Num24z6">
    <w:name w:val="WW8Num24z6"/>
    <w:rsid w:val="00354ACF"/>
  </w:style>
  <w:style w:type="character" w:customStyle="1" w:styleId="WW8Num24z7">
    <w:name w:val="WW8Num24z7"/>
    <w:rsid w:val="00354ACF"/>
  </w:style>
  <w:style w:type="character" w:customStyle="1" w:styleId="WW8Num24z8">
    <w:name w:val="WW8Num24z8"/>
    <w:rsid w:val="00354ACF"/>
  </w:style>
  <w:style w:type="character" w:customStyle="1" w:styleId="WW8Num25z0">
    <w:name w:val="WW8Num25z0"/>
    <w:rsid w:val="00354ACF"/>
  </w:style>
  <w:style w:type="character" w:customStyle="1" w:styleId="WW8Num25z1">
    <w:name w:val="WW8Num25z1"/>
    <w:rsid w:val="00354ACF"/>
  </w:style>
  <w:style w:type="character" w:customStyle="1" w:styleId="WW8Num25z2">
    <w:name w:val="WW8Num25z2"/>
    <w:rsid w:val="00354ACF"/>
  </w:style>
  <w:style w:type="character" w:customStyle="1" w:styleId="WW8Num25z3">
    <w:name w:val="WW8Num25z3"/>
    <w:rsid w:val="00354ACF"/>
  </w:style>
  <w:style w:type="character" w:customStyle="1" w:styleId="WW8Num25z4">
    <w:name w:val="WW8Num25z4"/>
    <w:rsid w:val="00354ACF"/>
  </w:style>
  <w:style w:type="character" w:customStyle="1" w:styleId="WW8Num25z5">
    <w:name w:val="WW8Num25z5"/>
    <w:rsid w:val="00354ACF"/>
  </w:style>
  <w:style w:type="character" w:customStyle="1" w:styleId="WW8Num25z6">
    <w:name w:val="WW8Num25z6"/>
    <w:rsid w:val="00354ACF"/>
  </w:style>
  <w:style w:type="character" w:customStyle="1" w:styleId="WW8Num25z7">
    <w:name w:val="WW8Num25z7"/>
    <w:rsid w:val="00354ACF"/>
  </w:style>
  <w:style w:type="character" w:customStyle="1" w:styleId="WW8Num25z8">
    <w:name w:val="WW8Num25z8"/>
    <w:rsid w:val="00354ACF"/>
  </w:style>
  <w:style w:type="character" w:customStyle="1" w:styleId="WW8Num26z0">
    <w:name w:val="WW8Num26z0"/>
    <w:rsid w:val="00354ACF"/>
    <w:rPr>
      <w:rFonts w:ascii="Symbol" w:hAnsi="Symbol" w:cs="Symbol"/>
    </w:rPr>
  </w:style>
  <w:style w:type="character" w:customStyle="1" w:styleId="WW8Num26z1">
    <w:name w:val="WW8Num26z1"/>
    <w:rsid w:val="00354ACF"/>
    <w:rPr>
      <w:rFonts w:ascii="Courier New" w:hAnsi="Courier New" w:cs="Courier New"/>
    </w:rPr>
  </w:style>
  <w:style w:type="character" w:customStyle="1" w:styleId="WW8Num26z2">
    <w:name w:val="WW8Num26z2"/>
    <w:rsid w:val="00354ACF"/>
    <w:rPr>
      <w:rFonts w:ascii="Wingdings" w:hAnsi="Wingdings" w:cs="Wingdings"/>
    </w:rPr>
  </w:style>
  <w:style w:type="character" w:customStyle="1" w:styleId="WW8Num27z0">
    <w:name w:val="WW8Num27z0"/>
    <w:rsid w:val="00354ACF"/>
  </w:style>
  <w:style w:type="character" w:customStyle="1" w:styleId="WW8Num27z1">
    <w:name w:val="WW8Num27z1"/>
    <w:rsid w:val="00354ACF"/>
    <w:rPr>
      <w:b/>
    </w:rPr>
  </w:style>
  <w:style w:type="character" w:customStyle="1" w:styleId="WW8Num27z2">
    <w:name w:val="WW8Num27z2"/>
    <w:rsid w:val="00354ACF"/>
  </w:style>
  <w:style w:type="character" w:customStyle="1" w:styleId="WW8Num27z3">
    <w:name w:val="WW8Num27z3"/>
    <w:rsid w:val="00354ACF"/>
  </w:style>
  <w:style w:type="character" w:customStyle="1" w:styleId="WW8Num27z4">
    <w:name w:val="WW8Num27z4"/>
    <w:rsid w:val="00354ACF"/>
  </w:style>
  <w:style w:type="character" w:customStyle="1" w:styleId="WW8Num27z5">
    <w:name w:val="WW8Num27z5"/>
    <w:rsid w:val="00354ACF"/>
  </w:style>
  <w:style w:type="character" w:customStyle="1" w:styleId="WW8Num27z6">
    <w:name w:val="WW8Num27z6"/>
    <w:rsid w:val="00354ACF"/>
  </w:style>
  <w:style w:type="character" w:customStyle="1" w:styleId="WW8Num27z7">
    <w:name w:val="WW8Num27z7"/>
    <w:rsid w:val="00354ACF"/>
  </w:style>
  <w:style w:type="character" w:customStyle="1" w:styleId="WW8Num27z8">
    <w:name w:val="WW8Num27z8"/>
    <w:rsid w:val="00354ACF"/>
  </w:style>
  <w:style w:type="character" w:customStyle="1" w:styleId="WW8Num28z0">
    <w:name w:val="WW8Num28z0"/>
    <w:rsid w:val="00354ACF"/>
  </w:style>
  <w:style w:type="character" w:customStyle="1" w:styleId="WW8Num28z1">
    <w:name w:val="WW8Num28z1"/>
    <w:rsid w:val="00354ACF"/>
  </w:style>
  <w:style w:type="character" w:customStyle="1" w:styleId="WW8Num28z2">
    <w:name w:val="WW8Num28z2"/>
    <w:rsid w:val="00354ACF"/>
  </w:style>
  <w:style w:type="character" w:customStyle="1" w:styleId="WW8Num28z3">
    <w:name w:val="WW8Num28z3"/>
    <w:rsid w:val="00354ACF"/>
  </w:style>
  <w:style w:type="character" w:customStyle="1" w:styleId="WW8Num28z4">
    <w:name w:val="WW8Num28z4"/>
    <w:rsid w:val="00354ACF"/>
  </w:style>
  <w:style w:type="character" w:customStyle="1" w:styleId="WW8Num28z5">
    <w:name w:val="WW8Num28z5"/>
    <w:rsid w:val="00354ACF"/>
  </w:style>
  <w:style w:type="character" w:customStyle="1" w:styleId="WW8Num28z6">
    <w:name w:val="WW8Num28z6"/>
    <w:rsid w:val="00354ACF"/>
  </w:style>
  <w:style w:type="character" w:customStyle="1" w:styleId="WW8Num28z7">
    <w:name w:val="WW8Num28z7"/>
    <w:rsid w:val="00354ACF"/>
  </w:style>
  <w:style w:type="character" w:customStyle="1" w:styleId="WW8Num28z8">
    <w:name w:val="WW8Num28z8"/>
    <w:rsid w:val="00354ACF"/>
  </w:style>
  <w:style w:type="character" w:customStyle="1" w:styleId="WW8Num29z0">
    <w:name w:val="WW8Num29z0"/>
    <w:rsid w:val="00354ACF"/>
    <w:rPr>
      <w:rFonts w:cs="Times New Roman"/>
    </w:rPr>
  </w:style>
  <w:style w:type="character" w:customStyle="1" w:styleId="WW8Num30z0">
    <w:name w:val="WW8Num30z0"/>
    <w:rsid w:val="00354ACF"/>
    <w:rPr>
      <w:rFonts w:ascii="Symbol" w:hAnsi="Symbol" w:cs="Symbol"/>
    </w:rPr>
  </w:style>
  <w:style w:type="character" w:customStyle="1" w:styleId="WW8Num30z1">
    <w:name w:val="WW8Num30z1"/>
    <w:rsid w:val="00354ACF"/>
    <w:rPr>
      <w:rFonts w:ascii="Courier New" w:hAnsi="Courier New" w:cs="Courier New"/>
    </w:rPr>
  </w:style>
  <w:style w:type="character" w:customStyle="1" w:styleId="WW8Num30z2">
    <w:name w:val="WW8Num30z2"/>
    <w:rsid w:val="00354ACF"/>
    <w:rPr>
      <w:rFonts w:ascii="Wingdings" w:hAnsi="Wingdings" w:cs="Wingdings"/>
    </w:rPr>
  </w:style>
  <w:style w:type="character" w:customStyle="1" w:styleId="WW8Num31z0">
    <w:name w:val="WW8Num31z0"/>
    <w:rsid w:val="00354ACF"/>
  </w:style>
  <w:style w:type="character" w:customStyle="1" w:styleId="WW8Num31z1">
    <w:name w:val="WW8Num31z1"/>
    <w:rsid w:val="00354ACF"/>
  </w:style>
  <w:style w:type="character" w:customStyle="1" w:styleId="WW8Num31z2">
    <w:name w:val="WW8Num31z2"/>
    <w:rsid w:val="00354ACF"/>
  </w:style>
  <w:style w:type="character" w:customStyle="1" w:styleId="WW8Num31z3">
    <w:name w:val="WW8Num31z3"/>
    <w:rsid w:val="00354ACF"/>
  </w:style>
  <w:style w:type="character" w:customStyle="1" w:styleId="WW8Num31z4">
    <w:name w:val="WW8Num31z4"/>
    <w:rsid w:val="00354ACF"/>
  </w:style>
  <w:style w:type="character" w:customStyle="1" w:styleId="WW8Num31z5">
    <w:name w:val="WW8Num31z5"/>
    <w:rsid w:val="00354ACF"/>
  </w:style>
  <w:style w:type="character" w:customStyle="1" w:styleId="WW8Num31z6">
    <w:name w:val="WW8Num31z6"/>
    <w:rsid w:val="00354ACF"/>
  </w:style>
  <w:style w:type="character" w:customStyle="1" w:styleId="WW8Num31z7">
    <w:name w:val="WW8Num31z7"/>
    <w:rsid w:val="00354ACF"/>
  </w:style>
  <w:style w:type="character" w:customStyle="1" w:styleId="WW8Num31z8">
    <w:name w:val="WW8Num31z8"/>
    <w:rsid w:val="00354ACF"/>
  </w:style>
  <w:style w:type="character" w:customStyle="1" w:styleId="WW8Num32z0">
    <w:name w:val="WW8Num32z0"/>
    <w:rsid w:val="00354ACF"/>
    <w:rPr>
      <w:rFonts w:ascii="Symbol" w:hAnsi="Symbol" w:cs="Symbol"/>
    </w:rPr>
  </w:style>
  <w:style w:type="character" w:customStyle="1" w:styleId="WW8Num32z1">
    <w:name w:val="WW8Num32z1"/>
    <w:rsid w:val="00354ACF"/>
    <w:rPr>
      <w:rFonts w:ascii="Courier New" w:hAnsi="Courier New" w:cs="Courier New"/>
    </w:rPr>
  </w:style>
  <w:style w:type="character" w:customStyle="1" w:styleId="WW8Num32z2">
    <w:name w:val="WW8Num32z2"/>
    <w:rsid w:val="00354ACF"/>
    <w:rPr>
      <w:rFonts w:ascii="Wingdings" w:hAnsi="Wingdings" w:cs="Wingdings"/>
    </w:rPr>
  </w:style>
  <w:style w:type="character" w:customStyle="1" w:styleId="12">
    <w:name w:val="Основной шрифт абзаца1"/>
    <w:rsid w:val="00354ACF"/>
  </w:style>
  <w:style w:type="character" w:styleId="a3">
    <w:name w:val="Hyperlink"/>
    <w:rsid w:val="00354ACF"/>
    <w:rPr>
      <w:color w:val="0000FF"/>
      <w:u w:val="single"/>
    </w:rPr>
  </w:style>
  <w:style w:type="character" w:styleId="a4">
    <w:name w:val="Strong"/>
    <w:qFormat/>
    <w:rsid w:val="00354ACF"/>
    <w:rPr>
      <w:b/>
      <w:bCs/>
    </w:rPr>
  </w:style>
  <w:style w:type="character" w:customStyle="1" w:styleId="c1">
    <w:name w:val="c1"/>
    <w:basedOn w:val="12"/>
    <w:rsid w:val="00354ACF"/>
  </w:style>
  <w:style w:type="character" w:styleId="a5">
    <w:name w:val="page number"/>
    <w:basedOn w:val="12"/>
    <w:rsid w:val="00354ACF"/>
  </w:style>
  <w:style w:type="character" w:customStyle="1" w:styleId="31">
    <w:name w:val="Основной текст 3 Знак"/>
    <w:rsid w:val="00354ACF"/>
    <w:rPr>
      <w:rFonts w:ascii="Arial" w:hAnsi="Arial" w:cs="Arial"/>
      <w:sz w:val="16"/>
      <w:szCs w:val="16"/>
    </w:rPr>
  </w:style>
  <w:style w:type="character" w:customStyle="1" w:styleId="a6">
    <w:name w:val="Без интервала Знак"/>
    <w:rsid w:val="00354ACF"/>
    <w:rPr>
      <w:rFonts w:ascii="Calibri" w:eastAsia="Calibri" w:hAnsi="Calibri" w:cs="Calibri"/>
      <w:sz w:val="22"/>
      <w:szCs w:val="22"/>
      <w:lang w:val="ru-RU" w:bidi="ar-SA"/>
    </w:rPr>
  </w:style>
  <w:style w:type="character" w:customStyle="1" w:styleId="c5">
    <w:name w:val="c5"/>
    <w:rsid w:val="00354ACF"/>
  </w:style>
  <w:style w:type="character" w:customStyle="1" w:styleId="c7">
    <w:name w:val="c7"/>
    <w:rsid w:val="00354ACF"/>
  </w:style>
  <w:style w:type="paragraph" w:customStyle="1" w:styleId="a7">
    <w:name w:val="Заголовок"/>
    <w:basedOn w:val="a"/>
    <w:next w:val="a8"/>
    <w:rsid w:val="00354ACF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zh-CN"/>
    </w:rPr>
  </w:style>
  <w:style w:type="paragraph" w:styleId="a8">
    <w:name w:val="Body Text"/>
    <w:basedOn w:val="a"/>
    <w:link w:val="a9"/>
    <w:rsid w:val="00354ACF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Основной текст Знак"/>
    <w:basedOn w:val="a0"/>
    <w:link w:val="a8"/>
    <w:rsid w:val="00354ACF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a">
    <w:name w:val="List"/>
    <w:basedOn w:val="a8"/>
    <w:rsid w:val="00354ACF"/>
    <w:rPr>
      <w:rFonts w:cs="Mangal"/>
    </w:rPr>
  </w:style>
  <w:style w:type="paragraph" w:styleId="ab">
    <w:name w:val="caption"/>
    <w:basedOn w:val="a"/>
    <w:qFormat/>
    <w:rsid w:val="00354ACF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13">
    <w:name w:val="Указатель1"/>
    <w:basedOn w:val="a"/>
    <w:rsid w:val="00354ACF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310">
    <w:name w:val="Основной текст 31"/>
    <w:basedOn w:val="a"/>
    <w:rsid w:val="00354ACF"/>
    <w:pPr>
      <w:widowControl w:val="0"/>
      <w:suppressAutoHyphens/>
      <w:autoSpaceDE w:val="0"/>
      <w:spacing w:after="120" w:line="240" w:lineRule="auto"/>
      <w:ind w:firstLine="720"/>
      <w:jc w:val="both"/>
    </w:pPr>
    <w:rPr>
      <w:rFonts w:ascii="Arial" w:eastAsia="Times New Roman" w:hAnsi="Arial" w:cs="Arial"/>
      <w:sz w:val="16"/>
      <w:szCs w:val="16"/>
      <w:lang w:val="x-none" w:eastAsia="zh-CN"/>
    </w:rPr>
  </w:style>
  <w:style w:type="paragraph" w:styleId="ac">
    <w:name w:val="Normal (Web)"/>
    <w:basedOn w:val="a"/>
    <w:rsid w:val="00354ACF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color w:val="333366"/>
      <w:sz w:val="24"/>
      <w:szCs w:val="24"/>
      <w:lang w:eastAsia="zh-CN"/>
    </w:rPr>
  </w:style>
  <w:style w:type="paragraph" w:customStyle="1" w:styleId="justify2">
    <w:name w:val="justify2"/>
    <w:basedOn w:val="a"/>
    <w:rsid w:val="00354ACF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color w:val="333366"/>
      <w:sz w:val="24"/>
      <w:szCs w:val="24"/>
      <w:lang w:eastAsia="zh-CN"/>
    </w:rPr>
  </w:style>
  <w:style w:type="paragraph" w:customStyle="1" w:styleId="center1">
    <w:name w:val="center1"/>
    <w:basedOn w:val="a"/>
    <w:rsid w:val="00354ACF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color w:val="333366"/>
      <w:sz w:val="24"/>
      <w:szCs w:val="24"/>
      <w:lang w:eastAsia="zh-CN"/>
    </w:rPr>
  </w:style>
  <w:style w:type="paragraph" w:styleId="HTML">
    <w:name w:val="HTML Preformatted"/>
    <w:basedOn w:val="a"/>
    <w:link w:val="HTML0"/>
    <w:rsid w:val="00354AC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Courier New"/>
      <w:sz w:val="16"/>
      <w:szCs w:val="16"/>
      <w:lang w:eastAsia="zh-CN"/>
    </w:rPr>
  </w:style>
  <w:style w:type="character" w:customStyle="1" w:styleId="HTML0">
    <w:name w:val="Стандартный HTML Знак"/>
    <w:basedOn w:val="a0"/>
    <w:link w:val="HTML"/>
    <w:rsid w:val="00354ACF"/>
    <w:rPr>
      <w:rFonts w:ascii="Courier New" w:eastAsia="Times New Roman" w:hAnsi="Courier New" w:cs="Courier New"/>
      <w:sz w:val="16"/>
      <w:szCs w:val="16"/>
      <w:lang w:eastAsia="zh-CN"/>
    </w:rPr>
  </w:style>
  <w:style w:type="paragraph" w:customStyle="1" w:styleId="ConsNormal">
    <w:name w:val="ConsNormal"/>
    <w:rsid w:val="00354ACF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ConsNonformat">
    <w:name w:val="ConsNonformat"/>
    <w:rsid w:val="00354ACF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ConsCell">
    <w:name w:val="ConsCell"/>
    <w:rsid w:val="00354ACF"/>
    <w:pPr>
      <w:widowControl w:val="0"/>
      <w:suppressAutoHyphens/>
      <w:autoSpaceDE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zh-CN"/>
    </w:rPr>
  </w:style>
  <w:style w:type="paragraph" w:styleId="ad">
    <w:name w:val="Body Text Indent"/>
    <w:basedOn w:val="a"/>
    <w:link w:val="ae"/>
    <w:rsid w:val="00354ACF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e">
    <w:name w:val="Основной текст с отступом Знак"/>
    <w:basedOn w:val="a0"/>
    <w:link w:val="ad"/>
    <w:rsid w:val="00354ACF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1">
    <w:name w:val="Основной текст 21"/>
    <w:basedOn w:val="a"/>
    <w:rsid w:val="00354ACF"/>
    <w:pPr>
      <w:suppressAutoHyphens/>
      <w:spacing w:after="0" w:line="240" w:lineRule="auto"/>
      <w:jc w:val="both"/>
    </w:pPr>
    <w:rPr>
      <w:rFonts w:ascii="Courier New" w:eastAsia="Times New Roman" w:hAnsi="Courier New" w:cs="Courier New"/>
      <w:sz w:val="20"/>
      <w:szCs w:val="24"/>
      <w:lang w:eastAsia="zh-CN"/>
    </w:rPr>
  </w:style>
  <w:style w:type="paragraph" w:customStyle="1" w:styleId="210">
    <w:name w:val="Основной текст с отступом 21"/>
    <w:basedOn w:val="a"/>
    <w:rsid w:val="00354ACF"/>
    <w:pPr>
      <w:suppressAutoHyphens/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styleId="af">
    <w:name w:val="footer"/>
    <w:basedOn w:val="a"/>
    <w:link w:val="af0"/>
    <w:rsid w:val="00354ACF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0">
    <w:name w:val="Нижний колонтитул Знак"/>
    <w:basedOn w:val="a0"/>
    <w:link w:val="af"/>
    <w:rsid w:val="00354ACF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1">
    <w:name w:val="header"/>
    <w:basedOn w:val="a"/>
    <w:link w:val="af2"/>
    <w:rsid w:val="00354ACF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2">
    <w:name w:val="Верхний колонтитул Знак"/>
    <w:basedOn w:val="a0"/>
    <w:link w:val="af1"/>
    <w:rsid w:val="00354ACF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4">
    <w:name w:val="Цитата1"/>
    <w:basedOn w:val="a"/>
    <w:rsid w:val="00354ACF"/>
    <w:pPr>
      <w:suppressAutoHyphens/>
      <w:spacing w:after="0" w:line="240" w:lineRule="auto"/>
      <w:ind w:left="113" w:right="113"/>
      <w:jc w:val="center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3">
    <w:name w:val="List Paragraph"/>
    <w:basedOn w:val="a"/>
    <w:uiPriority w:val="34"/>
    <w:qFormat/>
    <w:rsid w:val="00354ACF"/>
    <w:pPr>
      <w:suppressAutoHyphens/>
      <w:ind w:left="720"/>
      <w:contextualSpacing/>
    </w:pPr>
    <w:rPr>
      <w:rFonts w:ascii="Calibri" w:eastAsia="Times New Roman" w:hAnsi="Calibri" w:cs="Times New Roman"/>
      <w:lang w:eastAsia="zh-CN"/>
    </w:rPr>
  </w:style>
  <w:style w:type="paragraph" w:styleId="af4">
    <w:name w:val="No Spacing"/>
    <w:qFormat/>
    <w:rsid w:val="00354ACF"/>
    <w:pPr>
      <w:suppressAutoHyphens/>
      <w:spacing w:after="0" w:line="240" w:lineRule="auto"/>
    </w:pPr>
    <w:rPr>
      <w:rFonts w:ascii="Calibri" w:eastAsia="Calibri" w:hAnsi="Calibri" w:cs="Calibri"/>
      <w:lang w:eastAsia="zh-CN"/>
    </w:rPr>
  </w:style>
  <w:style w:type="paragraph" w:customStyle="1" w:styleId="af5">
    <w:name w:val="Содержимое таблицы"/>
    <w:basedOn w:val="a"/>
    <w:rsid w:val="00354ACF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6">
    <w:name w:val="Заголовок таблицы"/>
    <w:basedOn w:val="af5"/>
    <w:rsid w:val="00354ACF"/>
    <w:pPr>
      <w:jc w:val="center"/>
    </w:pPr>
    <w:rPr>
      <w:b/>
      <w:bCs/>
    </w:rPr>
  </w:style>
  <w:style w:type="paragraph" w:customStyle="1" w:styleId="af7">
    <w:name w:val="Содержимое врезки"/>
    <w:basedOn w:val="a"/>
    <w:rsid w:val="00354AC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8">
    <w:name w:val="Title"/>
    <w:basedOn w:val="a"/>
    <w:link w:val="af9"/>
    <w:qFormat/>
    <w:rsid w:val="00354AC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f9">
    <w:name w:val="Название Знак"/>
    <w:basedOn w:val="a0"/>
    <w:link w:val="af8"/>
    <w:rsid w:val="00354AC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customStyle="1" w:styleId="15">
    <w:name w:val="Знак1"/>
    <w:basedOn w:val="a"/>
    <w:rsid w:val="00354ACF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table" w:styleId="afa">
    <w:name w:val="Table Grid"/>
    <w:basedOn w:val="a1"/>
    <w:uiPriority w:val="59"/>
    <w:rsid w:val="00140A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Balloon Text"/>
    <w:basedOn w:val="a"/>
    <w:link w:val="afc"/>
    <w:uiPriority w:val="99"/>
    <w:semiHidden/>
    <w:unhideWhenUsed/>
    <w:rsid w:val="00DC2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DC28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5FBF68-3316-4DA1-94EF-FF468E844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</Pages>
  <Words>2298</Words>
  <Characters>13100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87</cp:revision>
  <cp:lastPrinted>2017-07-04T09:19:00Z</cp:lastPrinted>
  <dcterms:created xsi:type="dcterms:W3CDTF">2015-05-12T11:06:00Z</dcterms:created>
  <dcterms:modified xsi:type="dcterms:W3CDTF">2017-07-11T07:57:00Z</dcterms:modified>
</cp:coreProperties>
</file>